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549C488" w14:textId="584BF0EE" w:rsidR="00696BDA" w:rsidRPr="00B540AA" w:rsidRDefault="00D329FF" w:rsidP="00B540AA">
      <w:pPr>
        <w:jc w:val="center"/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</w:pPr>
      <w:r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  <w:t>El lujo de la Costa Esmeralda</w:t>
      </w:r>
      <w:bookmarkStart w:id="0" w:name="_GoBack"/>
      <w:bookmarkEnd w:id="0"/>
    </w:p>
    <w:p w14:paraId="3A0563DB" w14:textId="346549D3" w:rsidR="00267565" w:rsidRPr="00961F5F" w:rsidRDefault="00D329FF" w:rsidP="00100918">
      <w:pPr>
        <w:jc w:val="center"/>
        <w:rPr>
          <w:rFonts w:ascii="Papyrus" w:hAnsi="Papyrus" w:cs="Arial"/>
          <w:bCs/>
          <w:iCs/>
          <w:color w:val="000000" w:themeColor="text1"/>
          <w:sz w:val="96"/>
          <w:szCs w:val="96"/>
          <w:lang w:val="es-ES_tradnl"/>
        </w:rPr>
      </w:pPr>
      <w:r>
        <w:rPr>
          <w:rFonts w:ascii="Papyrus" w:hAnsi="Papyrus" w:cs="Arial"/>
          <w:bCs/>
          <w:iCs/>
          <w:noProof/>
          <w:color w:val="000000" w:themeColor="text1"/>
          <w:sz w:val="96"/>
          <w:szCs w:val="96"/>
          <w:lang w:val="es-ES" w:eastAsia="es-ES"/>
        </w:rPr>
        <w:drawing>
          <wp:inline distT="0" distB="0" distL="0" distR="0" wp14:anchorId="65E9ED69" wp14:editId="688A9943">
            <wp:extent cx="5036091" cy="3316450"/>
            <wp:effectExtent l="0" t="0" r="0" b="114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60" cy="33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4A936" w14:textId="77777777" w:rsidR="007544E4" w:rsidRPr="00D329FF" w:rsidRDefault="007544E4" w:rsidP="00100918">
      <w:pPr>
        <w:jc w:val="center"/>
        <w:rPr>
          <w:rFonts w:ascii="Arial" w:hAnsi="Arial" w:cs="Arial"/>
          <w:b/>
          <w:iCs/>
          <w:color w:val="5F5F5F"/>
          <w:sz w:val="28"/>
          <w:szCs w:val="28"/>
          <w:lang w:val="es-ES_tradnl"/>
        </w:rPr>
      </w:pPr>
    </w:p>
    <w:tbl>
      <w:tblPr>
        <w:tblStyle w:val="Tablaconcuadrcula"/>
        <w:tblW w:w="109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245"/>
      </w:tblGrid>
      <w:tr w:rsidR="00267565" w:rsidRPr="00D329FF" w14:paraId="2F734E20" w14:textId="77777777" w:rsidTr="006A0EFD">
        <w:trPr>
          <w:jc w:val="center"/>
        </w:trPr>
        <w:tc>
          <w:tcPr>
            <w:tcW w:w="10910" w:type="dxa"/>
            <w:gridSpan w:val="2"/>
          </w:tcPr>
          <w:p w14:paraId="1F76E671" w14:textId="72BC380A" w:rsidR="00721CC5" w:rsidRPr="00BC75E4" w:rsidRDefault="00D329FF" w:rsidP="00BC75E4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  <w:r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 xml:space="preserve">Navega en un yate de lujo por un mar color esmeralda visitando las maravillosas islas del archipiélago de la </w:t>
            </w:r>
            <w:proofErr w:type="spellStart"/>
            <w:r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>Maddalena</w:t>
            </w:r>
            <w:proofErr w:type="spellEnd"/>
            <w:r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 xml:space="preserve"> con sus hermosas calas de arena blanca y degusta un exquisito vino en la zona de San </w:t>
            </w:r>
            <w:proofErr w:type="spellStart"/>
            <w:r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>Pantaleo</w:t>
            </w:r>
            <w:proofErr w:type="spellEnd"/>
            <w:r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 xml:space="preserve">. </w:t>
            </w:r>
            <w:r w:rsidR="00BC75E4"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 xml:space="preserve">Conoce Porto </w:t>
            </w:r>
            <w:proofErr w:type="spellStart"/>
            <w:r w:rsidR="00BC75E4"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>Cervo</w:t>
            </w:r>
            <w:proofErr w:type="spellEnd"/>
            <w:r w:rsidR="00BC75E4" w:rsidRPr="00D329FF"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  <w:t>, paradisiaca capital de la Costa Esmeralda y del jet set internacional, en dónde podrás encontrar restaurantes de primer nivel, campos de golf y tiendas de las mas prestigiadas marcas de moda a nivel mundial.</w:t>
            </w:r>
          </w:p>
        </w:tc>
      </w:tr>
      <w:tr w:rsidR="00267565" w:rsidRPr="00961F5F" w14:paraId="2B5B6655" w14:textId="77777777" w:rsidTr="006A0EFD">
        <w:trPr>
          <w:jc w:val="center"/>
        </w:trPr>
        <w:tc>
          <w:tcPr>
            <w:tcW w:w="5665" w:type="dxa"/>
          </w:tcPr>
          <w:p w14:paraId="7588E9A1" w14:textId="77777777" w:rsidR="00267565" w:rsidRPr="00961F5F" w:rsidRDefault="00267565" w:rsidP="00100918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  <w:tc>
          <w:tcPr>
            <w:tcW w:w="5245" w:type="dxa"/>
          </w:tcPr>
          <w:p w14:paraId="2077B4AF" w14:textId="77777777" w:rsidR="00267565" w:rsidRPr="00961F5F" w:rsidRDefault="00267565" w:rsidP="00721CC5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</w:tr>
      <w:tr w:rsidR="00BA0CC5" w:rsidRPr="00961F5F" w14:paraId="33FA2D5C" w14:textId="77777777" w:rsidTr="00B70D52">
        <w:trPr>
          <w:jc w:val="center"/>
        </w:trPr>
        <w:tc>
          <w:tcPr>
            <w:tcW w:w="10910" w:type="dxa"/>
            <w:gridSpan w:val="2"/>
          </w:tcPr>
          <w:p w14:paraId="6C718CAA" w14:textId="1CBB5AA9" w:rsidR="00BA0CC5" w:rsidRPr="00961F5F" w:rsidRDefault="00696BDA" w:rsidP="00F45993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  <w:r w:rsidRPr="00961F5F">
              <w:rPr>
                <w:noProof/>
                <w:lang w:val="es-ES_tradnl" w:eastAsia="es-MX"/>
              </w:rPr>
              <w:t xml:space="preserve">   </w:t>
            </w:r>
            <w:r w:rsidR="00721CC5" w:rsidRPr="00961F5F">
              <w:rPr>
                <w:noProof/>
                <w:lang w:val="es-ES_tradnl" w:eastAsia="es-MX"/>
              </w:rPr>
              <w:t xml:space="preserve">   </w:t>
            </w:r>
            <w:r w:rsidR="00F45993">
              <w:rPr>
                <w:noProof/>
                <w:lang w:val="es-ES_tradnl" w:eastAsia="es-MX"/>
              </w:rPr>
              <w:t xml:space="preserve">   </w:t>
            </w:r>
          </w:p>
          <w:p w14:paraId="5B2E4207" w14:textId="735D953E" w:rsidR="00100918" w:rsidRPr="00961F5F" w:rsidRDefault="00100918" w:rsidP="00267565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  <w:r w:rsidRPr="00961F5F">
              <w:rPr>
                <w:noProof/>
                <w:lang w:val="es-ES_tradnl" w:eastAsia="es-MX"/>
              </w:rPr>
              <w:t xml:space="preserve"> </w:t>
            </w:r>
            <w:r w:rsidR="00D329FF">
              <w:rPr>
                <w:noProof/>
                <w:lang w:val="es-ES" w:eastAsia="es-ES"/>
              </w:rPr>
              <w:drawing>
                <wp:inline distT="0" distB="0" distL="0" distR="0" wp14:anchorId="05FFADC1" wp14:editId="390F487D">
                  <wp:extent cx="2573655" cy="1406421"/>
                  <wp:effectExtent l="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97" cy="140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BDA" w:rsidRPr="00961F5F">
              <w:rPr>
                <w:noProof/>
                <w:lang w:val="es-ES_tradnl" w:eastAsia="es-MX"/>
              </w:rPr>
              <w:t xml:space="preserve">    </w:t>
            </w:r>
            <w:r w:rsidR="00D329FF">
              <w:rPr>
                <w:noProof/>
                <w:lang w:val="es-ES_tradnl" w:eastAsia="es-MX"/>
              </w:rPr>
              <w:t xml:space="preserve">  </w:t>
            </w:r>
            <w:r w:rsidR="00D329FF">
              <w:rPr>
                <w:noProof/>
                <w:lang w:val="es-ES" w:eastAsia="es-ES"/>
              </w:rPr>
              <w:drawing>
                <wp:inline distT="0" distB="0" distL="0" distR="0" wp14:anchorId="23AF1258" wp14:editId="2C1D854C">
                  <wp:extent cx="2411730" cy="1421038"/>
                  <wp:effectExtent l="0" t="0" r="1270" b="190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85" cy="142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F28AF" w14:textId="77777777" w:rsidR="00BC75E4" w:rsidRDefault="00BC75E4" w:rsidP="00B540AA">
            <w:pPr>
              <w:numPr>
                <w:ilvl w:val="1"/>
                <w:numId w:val="0"/>
              </w:numPr>
              <w:rPr>
                <w:rFonts w:ascii="Papyrus" w:hAnsi="Papyrus" w:cs="Arial"/>
                <w:bCs/>
                <w:i/>
                <w:iCs/>
                <w:color w:val="000000" w:themeColor="text1"/>
                <w:sz w:val="28"/>
                <w:szCs w:val="28"/>
                <w:lang w:val="es-ES_tradnl"/>
              </w:rPr>
            </w:pPr>
          </w:p>
          <w:p w14:paraId="7E0F81F9" w14:textId="77777777" w:rsidR="00721CC5" w:rsidRPr="00961F5F" w:rsidRDefault="00721CC5" w:rsidP="00BC75E4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</w:p>
        </w:tc>
      </w:tr>
    </w:tbl>
    <w:p w14:paraId="4BC534B7" w14:textId="77777777" w:rsidR="00BC75E4" w:rsidRPr="00BC75E4" w:rsidRDefault="00BC75E4" w:rsidP="00B540AA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MX"/>
        </w:rPr>
      </w:pPr>
      <w:r w:rsidRPr="00BC75E4">
        <w:rPr>
          <w:rFonts w:ascii="Papyrus" w:hAnsi="Papyrus" w:cs="Arial"/>
          <w:i/>
          <w:iCs/>
          <w:color w:val="000000" w:themeColor="text1"/>
          <w:sz w:val="32"/>
          <w:szCs w:val="32"/>
          <w:lang w:val="es-MX"/>
        </w:rPr>
        <w:t>Con Amandatour como tu aliado en Italia, harás posible el que tus clientes experimenten el único, encantador y lujoso mundo de la Cerdeña.</w:t>
      </w:r>
    </w:p>
    <w:p w14:paraId="6C6420D1" w14:textId="77777777" w:rsidR="00B540AA" w:rsidRDefault="00B540AA" w:rsidP="00B540AA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</w:p>
    <w:p w14:paraId="1FAAFEA9" w14:textId="77777777" w:rsidR="00721CC5" w:rsidRPr="00961F5F" w:rsidRDefault="00721CC5" w:rsidP="00B540AA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  <w:r w:rsidRPr="00961F5F"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  <w:t>Solicita el Itinerario completo a tu consejero de viajes</w:t>
      </w:r>
    </w:p>
    <w:p w14:paraId="7DF863DF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lang w:val="es-ES_tradnl"/>
        </w:rPr>
      </w:pPr>
    </w:p>
    <w:p w14:paraId="3D1C50FB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  <w:r w:rsidRPr="00961F5F">
        <w:rPr>
          <w:rFonts w:ascii="Papyrus" w:hAnsi="Papyrus" w:cs="Arial"/>
          <w:i/>
          <w:iCs/>
          <w:noProof/>
          <w:color w:val="000000" w:themeColor="text1"/>
          <w:sz w:val="32"/>
          <w:szCs w:val="32"/>
          <w:lang w:val="es-ES" w:eastAsia="es-ES"/>
        </w:rPr>
        <w:drawing>
          <wp:inline distT="0" distB="0" distL="0" distR="0" wp14:anchorId="225AC5A3" wp14:editId="0F5CCF37">
            <wp:extent cx="1357685" cy="450354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33" cy="4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CC5" w:rsidRPr="00961F5F" w:rsidSect="00721CC5">
      <w:headerReference w:type="default" r:id="rId13"/>
      <w:footerReference w:type="default" r:id="rId14"/>
      <w:footnotePr>
        <w:pos w:val="beneathText"/>
      </w:footnotePr>
      <w:pgSz w:w="11905" w:h="16837"/>
      <w:pgMar w:top="284" w:right="567" w:bottom="0" w:left="567" w:header="34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1D4E6" w14:textId="77777777" w:rsidR="00696BDA" w:rsidRDefault="00696BDA">
      <w:r>
        <w:separator/>
      </w:r>
    </w:p>
  </w:endnote>
  <w:endnote w:type="continuationSeparator" w:id="0">
    <w:p w14:paraId="75A15AFE" w14:textId="77777777" w:rsidR="00696BDA" w:rsidRDefault="0069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2F584" w14:textId="77777777" w:rsidR="00696BDA" w:rsidRDefault="00696BDA" w:rsidP="006306AE">
    <w:pPr>
      <w:pStyle w:val="Piedepgina"/>
    </w:pPr>
  </w:p>
  <w:p w14:paraId="7DC1A290" w14:textId="77777777" w:rsidR="00696BDA" w:rsidRPr="00B93BAC" w:rsidRDefault="00696BDA" w:rsidP="00B93BA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3204" w14:textId="77777777" w:rsidR="00696BDA" w:rsidRDefault="00696BDA">
      <w:r>
        <w:separator/>
      </w:r>
    </w:p>
  </w:footnote>
  <w:footnote w:type="continuationSeparator" w:id="0">
    <w:p w14:paraId="62256C05" w14:textId="77777777" w:rsidR="00696BDA" w:rsidRDefault="0069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AA3B8" w14:textId="77777777" w:rsidR="00696BDA" w:rsidRDefault="00696BDA" w:rsidP="006A524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92F0D4" wp14:editId="552DC736">
              <wp:simplePos x="0" y="0"/>
              <wp:positionH relativeFrom="column">
                <wp:posOffset>2256790</wp:posOffset>
              </wp:positionH>
              <wp:positionV relativeFrom="paragraph">
                <wp:posOffset>8255</wp:posOffset>
              </wp:positionV>
              <wp:extent cx="4199255" cy="1381125"/>
              <wp:effectExtent l="8890" t="8255" r="1905" b="635"/>
              <wp:wrapNone/>
              <wp:docPr id="5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199255" cy="13811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840466C" w14:textId="77777777" w:rsidR="00696BDA" w:rsidRDefault="00696BDA" w:rsidP="0007590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72"/>
                              <w:szCs w:val="72"/>
                            </w:rPr>
                            <w:t>ALL COLOURS OF ITALY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WordArt 4" o:spid="_x0000_s1026" type="#_x0000_t202" style="position:absolute;margin-left:177.7pt;margin-top:.65pt;width:330.65pt;height:10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" filled="f" stroked="f">
              <v:stroke joinstyle="round"/>
              <o:lock v:ext="edit" text="t" shapetype="t"/>
              <v:textbox style="mso-fit-shape-to-text:t">
                <w:txbxContent>
                  <w:p w14:paraId="5840466C" w14:textId="77777777" w:rsidR="00696BDA" w:rsidRDefault="00696BDA" w:rsidP="0007590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FFFFFF"/>
                        <w:sz w:val="72"/>
                        <w:szCs w:val="72"/>
                      </w:rPr>
                      <w:t>ALL COLOURS OF ITALY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7DF5030E"/>
    <w:multiLevelType w:val="hybridMultilevel"/>
    <w:tmpl w:val="D1EA75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D5"/>
    <w:rsid w:val="00014A62"/>
    <w:rsid w:val="00020E76"/>
    <w:rsid w:val="00024C1F"/>
    <w:rsid w:val="00024CB1"/>
    <w:rsid w:val="00025E3F"/>
    <w:rsid w:val="00026157"/>
    <w:rsid w:val="000275FA"/>
    <w:rsid w:val="000341EA"/>
    <w:rsid w:val="0004498F"/>
    <w:rsid w:val="000519C3"/>
    <w:rsid w:val="00051AEA"/>
    <w:rsid w:val="00053701"/>
    <w:rsid w:val="00065C86"/>
    <w:rsid w:val="0007005D"/>
    <w:rsid w:val="00075908"/>
    <w:rsid w:val="00076854"/>
    <w:rsid w:val="00080E65"/>
    <w:rsid w:val="0009169F"/>
    <w:rsid w:val="000A51C3"/>
    <w:rsid w:val="000A636D"/>
    <w:rsid w:val="000B1733"/>
    <w:rsid w:val="000B3CBB"/>
    <w:rsid w:val="000C2ED8"/>
    <w:rsid w:val="000C65D9"/>
    <w:rsid w:val="000D2150"/>
    <w:rsid w:val="000D4466"/>
    <w:rsid w:val="000E5633"/>
    <w:rsid w:val="000F3110"/>
    <w:rsid w:val="000F4FAC"/>
    <w:rsid w:val="000F7BB0"/>
    <w:rsid w:val="00100918"/>
    <w:rsid w:val="00110948"/>
    <w:rsid w:val="0011521B"/>
    <w:rsid w:val="001166B4"/>
    <w:rsid w:val="001223CB"/>
    <w:rsid w:val="0014394A"/>
    <w:rsid w:val="00144AAB"/>
    <w:rsid w:val="00147833"/>
    <w:rsid w:val="00167FAE"/>
    <w:rsid w:val="00181DAE"/>
    <w:rsid w:val="00197B5D"/>
    <w:rsid w:val="001A3161"/>
    <w:rsid w:val="001A56AD"/>
    <w:rsid w:val="001A771E"/>
    <w:rsid w:val="001B79FA"/>
    <w:rsid w:val="001E13D4"/>
    <w:rsid w:val="001E19F7"/>
    <w:rsid w:val="001F15BA"/>
    <w:rsid w:val="001F19A6"/>
    <w:rsid w:val="002037D1"/>
    <w:rsid w:val="00210DB6"/>
    <w:rsid w:val="002118F6"/>
    <w:rsid w:val="00214D09"/>
    <w:rsid w:val="00215ECB"/>
    <w:rsid w:val="002170CA"/>
    <w:rsid w:val="002231C6"/>
    <w:rsid w:val="002243C9"/>
    <w:rsid w:val="00227753"/>
    <w:rsid w:val="00237669"/>
    <w:rsid w:val="0024266B"/>
    <w:rsid w:val="00267565"/>
    <w:rsid w:val="002820D8"/>
    <w:rsid w:val="0029289C"/>
    <w:rsid w:val="002A6F32"/>
    <w:rsid w:val="002B1EEE"/>
    <w:rsid w:val="002B7FA4"/>
    <w:rsid w:val="002C420C"/>
    <w:rsid w:val="002C4263"/>
    <w:rsid w:val="002E73E7"/>
    <w:rsid w:val="002F04B0"/>
    <w:rsid w:val="002F50DF"/>
    <w:rsid w:val="00304257"/>
    <w:rsid w:val="003347AA"/>
    <w:rsid w:val="00342A58"/>
    <w:rsid w:val="0034373C"/>
    <w:rsid w:val="00346615"/>
    <w:rsid w:val="00353136"/>
    <w:rsid w:val="00361264"/>
    <w:rsid w:val="003647B9"/>
    <w:rsid w:val="00366187"/>
    <w:rsid w:val="0037766E"/>
    <w:rsid w:val="00383158"/>
    <w:rsid w:val="00384EA5"/>
    <w:rsid w:val="0039370A"/>
    <w:rsid w:val="003A4298"/>
    <w:rsid w:val="003B0088"/>
    <w:rsid w:val="003B434D"/>
    <w:rsid w:val="003C2739"/>
    <w:rsid w:val="003C36B2"/>
    <w:rsid w:val="003D17C0"/>
    <w:rsid w:val="003D263A"/>
    <w:rsid w:val="003F23A0"/>
    <w:rsid w:val="00427812"/>
    <w:rsid w:val="0043384F"/>
    <w:rsid w:val="00437336"/>
    <w:rsid w:val="00450E86"/>
    <w:rsid w:val="004618F5"/>
    <w:rsid w:val="004744C0"/>
    <w:rsid w:val="00491FF8"/>
    <w:rsid w:val="00494C0D"/>
    <w:rsid w:val="004972F5"/>
    <w:rsid w:val="004A5DF9"/>
    <w:rsid w:val="004B0EA4"/>
    <w:rsid w:val="004C1950"/>
    <w:rsid w:val="004C24A7"/>
    <w:rsid w:val="004C2966"/>
    <w:rsid w:val="004C2D89"/>
    <w:rsid w:val="004D08D4"/>
    <w:rsid w:val="004D6861"/>
    <w:rsid w:val="004E1428"/>
    <w:rsid w:val="0050641D"/>
    <w:rsid w:val="00510BAF"/>
    <w:rsid w:val="005155DC"/>
    <w:rsid w:val="005346A8"/>
    <w:rsid w:val="00545B66"/>
    <w:rsid w:val="00545B8C"/>
    <w:rsid w:val="00563F9A"/>
    <w:rsid w:val="00577224"/>
    <w:rsid w:val="005835D5"/>
    <w:rsid w:val="005A5A61"/>
    <w:rsid w:val="005A5DDB"/>
    <w:rsid w:val="005A6AFB"/>
    <w:rsid w:val="005B4D7B"/>
    <w:rsid w:val="005C1840"/>
    <w:rsid w:val="005C1EF5"/>
    <w:rsid w:val="005C6D60"/>
    <w:rsid w:val="005C7728"/>
    <w:rsid w:val="005D0B50"/>
    <w:rsid w:val="005D0E2E"/>
    <w:rsid w:val="005D662F"/>
    <w:rsid w:val="005E5EA8"/>
    <w:rsid w:val="00603E7B"/>
    <w:rsid w:val="00610C10"/>
    <w:rsid w:val="00615BC5"/>
    <w:rsid w:val="00626663"/>
    <w:rsid w:val="006306AE"/>
    <w:rsid w:val="00652071"/>
    <w:rsid w:val="006627F7"/>
    <w:rsid w:val="00667661"/>
    <w:rsid w:val="00671EC8"/>
    <w:rsid w:val="00676632"/>
    <w:rsid w:val="00696BDA"/>
    <w:rsid w:val="00697F56"/>
    <w:rsid w:val="006A01B0"/>
    <w:rsid w:val="006A0EFD"/>
    <w:rsid w:val="006A524B"/>
    <w:rsid w:val="006A758C"/>
    <w:rsid w:val="006C1DCC"/>
    <w:rsid w:val="006C1EB7"/>
    <w:rsid w:val="006C3C80"/>
    <w:rsid w:val="006C72A2"/>
    <w:rsid w:val="006D43C2"/>
    <w:rsid w:val="006D7F35"/>
    <w:rsid w:val="006E4CA1"/>
    <w:rsid w:val="00707426"/>
    <w:rsid w:val="00710188"/>
    <w:rsid w:val="00710905"/>
    <w:rsid w:val="00711D41"/>
    <w:rsid w:val="00721CC5"/>
    <w:rsid w:val="007351C5"/>
    <w:rsid w:val="007544E4"/>
    <w:rsid w:val="007706A4"/>
    <w:rsid w:val="00782436"/>
    <w:rsid w:val="007829AC"/>
    <w:rsid w:val="00784164"/>
    <w:rsid w:val="00787D1B"/>
    <w:rsid w:val="007B0CEC"/>
    <w:rsid w:val="007B51FF"/>
    <w:rsid w:val="007B7CCF"/>
    <w:rsid w:val="007D6CB3"/>
    <w:rsid w:val="007D7855"/>
    <w:rsid w:val="007E19BA"/>
    <w:rsid w:val="007F1268"/>
    <w:rsid w:val="007F1B2A"/>
    <w:rsid w:val="007F374A"/>
    <w:rsid w:val="007F5D2D"/>
    <w:rsid w:val="0080121F"/>
    <w:rsid w:val="00810B4B"/>
    <w:rsid w:val="00815A59"/>
    <w:rsid w:val="00825BD4"/>
    <w:rsid w:val="008311FB"/>
    <w:rsid w:val="00831F61"/>
    <w:rsid w:val="00835769"/>
    <w:rsid w:val="00836B37"/>
    <w:rsid w:val="00837F08"/>
    <w:rsid w:val="00860766"/>
    <w:rsid w:val="00862BC4"/>
    <w:rsid w:val="00870A34"/>
    <w:rsid w:val="008761B2"/>
    <w:rsid w:val="00895B24"/>
    <w:rsid w:val="008A062E"/>
    <w:rsid w:val="008A6B87"/>
    <w:rsid w:val="008B1265"/>
    <w:rsid w:val="008B4430"/>
    <w:rsid w:val="008D2FC4"/>
    <w:rsid w:val="008D7289"/>
    <w:rsid w:val="008F7F01"/>
    <w:rsid w:val="00900E56"/>
    <w:rsid w:val="009067E7"/>
    <w:rsid w:val="00917420"/>
    <w:rsid w:val="00921F95"/>
    <w:rsid w:val="009314EA"/>
    <w:rsid w:val="009344F9"/>
    <w:rsid w:val="0093794F"/>
    <w:rsid w:val="00954113"/>
    <w:rsid w:val="00954E0F"/>
    <w:rsid w:val="00957F37"/>
    <w:rsid w:val="00961F5F"/>
    <w:rsid w:val="009663CB"/>
    <w:rsid w:val="00967BBE"/>
    <w:rsid w:val="009733BF"/>
    <w:rsid w:val="0098332A"/>
    <w:rsid w:val="00985557"/>
    <w:rsid w:val="00985865"/>
    <w:rsid w:val="00991745"/>
    <w:rsid w:val="009A03AA"/>
    <w:rsid w:val="009A608A"/>
    <w:rsid w:val="009A6A56"/>
    <w:rsid w:val="009C4E41"/>
    <w:rsid w:val="009E3E09"/>
    <w:rsid w:val="009E7859"/>
    <w:rsid w:val="009F02BD"/>
    <w:rsid w:val="009F5812"/>
    <w:rsid w:val="00A1185C"/>
    <w:rsid w:val="00A126B1"/>
    <w:rsid w:val="00A149E6"/>
    <w:rsid w:val="00A277B4"/>
    <w:rsid w:val="00A30D64"/>
    <w:rsid w:val="00A464A0"/>
    <w:rsid w:val="00A46673"/>
    <w:rsid w:val="00A55924"/>
    <w:rsid w:val="00A724F3"/>
    <w:rsid w:val="00AB271B"/>
    <w:rsid w:val="00AC5285"/>
    <w:rsid w:val="00AD0055"/>
    <w:rsid w:val="00AD51DE"/>
    <w:rsid w:val="00AE0C3B"/>
    <w:rsid w:val="00AE7DA6"/>
    <w:rsid w:val="00B1189B"/>
    <w:rsid w:val="00B14580"/>
    <w:rsid w:val="00B14A4C"/>
    <w:rsid w:val="00B16599"/>
    <w:rsid w:val="00B16A45"/>
    <w:rsid w:val="00B210D6"/>
    <w:rsid w:val="00B258B6"/>
    <w:rsid w:val="00B27948"/>
    <w:rsid w:val="00B30872"/>
    <w:rsid w:val="00B449A3"/>
    <w:rsid w:val="00B5185C"/>
    <w:rsid w:val="00B522D7"/>
    <w:rsid w:val="00B540AA"/>
    <w:rsid w:val="00B70D52"/>
    <w:rsid w:val="00B83AF0"/>
    <w:rsid w:val="00B93BAC"/>
    <w:rsid w:val="00BA0CC5"/>
    <w:rsid w:val="00BA390B"/>
    <w:rsid w:val="00BA6ABA"/>
    <w:rsid w:val="00BB13E8"/>
    <w:rsid w:val="00BB3884"/>
    <w:rsid w:val="00BB6A64"/>
    <w:rsid w:val="00BC75E4"/>
    <w:rsid w:val="00BD46EF"/>
    <w:rsid w:val="00BD780B"/>
    <w:rsid w:val="00BE6186"/>
    <w:rsid w:val="00C12224"/>
    <w:rsid w:val="00C15914"/>
    <w:rsid w:val="00C27D83"/>
    <w:rsid w:val="00C30A95"/>
    <w:rsid w:val="00C46AB4"/>
    <w:rsid w:val="00C5112E"/>
    <w:rsid w:val="00C62973"/>
    <w:rsid w:val="00C64B18"/>
    <w:rsid w:val="00C65BD3"/>
    <w:rsid w:val="00C707B0"/>
    <w:rsid w:val="00C76ECC"/>
    <w:rsid w:val="00C77EBC"/>
    <w:rsid w:val="00C81AAD"/>
    <w:rsid w:val="00C868C6"/>
    <w:rsid w:val="00C9427A"/>
    <w:rsid w:val="00CB3BA3"/>
    <w:rsid w:val="00CC40C4"/>
    <w:rsid w:val="00CC44BB"/>
    <w:rsid w:val="00CC72BF"/>
    <w:rsid w:val="00CD3F00"/>
    <w:rsid w:val="00CE78D5"/>
    <w:rsid w:val="00CF4EDE"/>
    <w:rsid w:val="00D00F59"/>
    <w:rsid w:val="00D04B93"/>
    <w:rsid w:val="00D20A01"/>
    <w:rsid w:val="00D21204"/>
    <w:rsid w:val="00D233E6"/>
    <w:rsid w:val="00D323A3"/>
    <w:rsid w:val="00D329FF"/>
    <w:rsid w:val="00D33FDD"/>
    <w:rsid w:val="00D3591A"/>
    <w:rsid w:val="00D36255"/>
    <w:rsid w:val="00D36C5E"/>
    <w:rsid w:val="00D4623F"/>
    <w:rsid w:val="00D54E43"/>
    <w:rsid w:val="00D67AC4"/>
    <w:rsid w:val="00D7631A"/>
    <w:rsid w:val="00D83B8A"/>
    <w:rsid w:val="00D85E33"/>
    <w:rsid w:val="00D946F7"/>
    <w:rsid w:val="00DB659E"/>
    <w:rsid w:val="00DB7949"/>
    <w:rsid w:val="00DD2300"/>
    <w:rsid w:val="00DD6A2D"/>
    <w:rsid w:val="00DE6574"/>
    <w:rsid w:val="00DE6613"/>
    <w:rsid w:val="00DF1C90"/>
    <w:rsid w:val="00DF2784"/>
    <w:rsid w:val="00DF399D"/>
    <w:rsid w:val="00DF6A9D"/>
    <w:rsid w:val="00DF7CF8"/>
    <w:rsid w:val="00E104BF"/>
    <w:rsid w:val="00E14DD9"/>
    <w:rsid w:val="00E41B3B"/>
    <w:rsid w:val="00E529D3"/>
    <w:rsid w:val="00E541D6"/>
    <w:rsid w:val="00E60493"/>
    <w:rsid w:val="00E7665B"/>
    <w:rsid w:val="00E807EF"/>
    <w:rsid w:val="00E976CA"/>
    <w:rsid w:val="00EA013F"/>
    <w:rsid w:val="00EA4E92"/>
    <w:rsid w:val="00EA6215"/>
    <w:rsid w:val="00EB076F"/>
    <w:rsid w:val="00EB42D1"/>
    <w:rsid w:val="00EC28D4"/>
    <w:rsid w:val="00EE1677"/>
    <w:rsid w:val="00EF2F54"/>
    <w:rsid w:val="00EF43BD"/>
    <w:rsid w:val="00EF739D"/>
    <w:rsid w:val="00F003F5"/>
    <w:rsid w:val="00F0755B"/>
    <w:rsid w:val="00F155B3"/>
    <w:rsid w:val="00F35EBB"/>
    <w:rsid w:val="00F45993"/>
    <w:rsid w:val="00F47980"/>
    <w:rsid w:val="00F51C1C"/>
    <w:rsid w:val="00F65AF9"/>
    <w:rsid w:val="00F84A5E"/>
    <w:rsid w:val="00FA6548"/>
    <w:rsid w:val="00FB5FE6"/>
    <w:rsid w:val="00FC0D3E"/>
    <w:rsid w:val="00FC6363"/>
    <w:rsid w:val="00FD1E5B"/>
    <w:rsid w:val="00FD7221"/>
    <w:rsid w:val="00FE0981"/>
    <w:rsid w:val="00FE7BF6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C8A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78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F31E1-21F4-1C4C-BF9A-51E6DBCB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594</Characters>
  <Application>Microsoft Macintosh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Gartour di HTS Srl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Gartour</dc:creator>
  <cp:lastModifiedBy>Gabriela Encinas</cp:lastModifiedBy>
  <cp:revision>4</cp:revision>
  <cp:lastPrinted>2017-02-23T03:47:00Z</cp:lastPrinted>
  <dcterms:created xsi:type="dcterms:W3CDTF">2017-06-23T18:30:00Z</dcterms:created>
  <dcterms:modified xsi:type="dcterms:W3CDTF">2017-06-23T18:33:00Z</dcterms:modified>
</cp:coreProperties>
</file>