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7D190E62" w14:textId="287A9686" w:rsidR="00696BDA" w:rsidRPr="00961F5F" w:rsidRDefault="009B17B4" w:rsidP="00E807EF">
      <w:pPr>
        <w:jc w:val="center"/>
        <w:rPr>
          <w:rFonts w:ascii="Papyrus" w:hAnsi="Papyrus" w:cs="Arial"/>
          <w:bCs/>
          <w:iCs/>
          <w:color w:val="000000" w:themeColor="text1"/>
          <w:sz w:val="72"/>
          <w:szCs w:val="72"/>
          <w:lang w:val="es-ES_tradnl"/>
        </w:rPr>
      </w:pPr>
      <w:r>
        <w:rPr>
          <w:rFonts w:ascii="Papyrus" w:hAnsi="Papyrus" w:cs="Arial"/>
          <w:bCs/>
          <w:iCs/>
          <w:color w:val="000000" w:themeColor="text1"/>
          <w:sz w:val="72"/>
          <w:szCs w:val="72"/>
          <w:lang w:val="es-ES_tradnl"/>
        </w:rPr>
        <w:t>Recorre</w:t>
      </w:r>
      <w:r w:rsidR="006054DE">
        <w:rPr>
          <w:rFonts w:ascii="Papyrus" w:hAnsi="Papyrus" w:cs="Arial"/>
          <w:bCs/>
          <w:iCs/>
          <w:color w:val="000000" w:themeColor="text1"/>
          <w:sz w:val="72"/>
          <w:szCs w:val="72"/>
          <w:lang w:val="es-ES_tradnl"/>
        </w:rPr>
        <w:t xml:space="preserve"> la Toscana</w:t>
      </w:r>
    </w:p>
    <w:p w14:paraId="7BD4A936" w14:textId="12C43454" w:rsidR="007544E4" w:rsidRPr="00BB0287" w:rsidRDefault="00A305E1" w:rsidP="00100918">
      <w:pPr>
        <w:jc w:val="center"/>
        <w:rPr>
          <w:rFonts w:ascii="Arial" w:hAnsi="Arial" w:cs="Arial"/>
          <w:b/>
          <w:iCs/>
          <w:sz w:val="32"/>
          <w:szCs w:val="32"/>
          <w:lang w:val="es-ES_tradnl"/>
        </w:rPr>
      </w:pPr>
      <w:r>
        <w:rPr>
          <w:rFonts w:ascii="Arial" w:hAnsi="Arial" w:cs="Arial"/>
          <w:b/>
          <w:iCs/>
          <w:noProof/>
          <w:sz w:val="32"/>
          <w:szCs w:val="32"/>
          <w:lang w:val="es-ES" w:eastAsia="es-ES"/>
        </w:rPr>
        <w:drawing>
          <wp:inline distT="0" distB="0" distL="0" distR="0" wp14:anchorId="0DF355E6" wp14:editId="1B4F57A4">
            <wp:extent cx="5785043" cy="3836713"/>
            <wp:effectExtent l="0" t="0" r="635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417" cy="3836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1091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5"/>
        <w:gridCol w:w="5245"/>
      </w:tblGrid>
      <w:tr w:rsidR="00267565" w:rsidRPr="00BB0287" w14:paraId="2F734E20" w14:textId="77777777" w:rsidTr="006A0EFD">
        <w:trPr>
          <w:jc w:val="center"/>
        </w:trPr>
        <w:tc>
          <w:tcPr>
            <w:tcW w:w="10910" w:type="dxa"/>
            <w:gridSpan w:val="2"/>
          </w:tcPr>
          <w:p w14:paraId="4C56A254" w14:textId="77777777" w:rsidR="00A305E1" w:rsidRDefault="00A305E1" w:rsidP="00A305E1">
            <w:pPr>
              <w:rPr>
                <w:rFonts w:ascii="Papyrus" w:hAnsi="Papyrus" w:cs="Arial"/>
                <w:bCs/>
                <w:iCs/>
                <w:sz w:val="32"/>
                <w:szCs w:val="32"/>
                <w:lang w:val="es-ES_tradnl"/>
              </w:rPr>
            </w:pPr>
          </w:p>
          <w:p w14:paraId="2E8E2C0E" w14:textId="77777777" w:rsidR="009B17B4" w:rsidRDefault="0054267C" w:rsidP="00A305E1">
            <w:pPr>
              <w:jc w:val="center"/>
              <w:rPr>
                <w:rFonts w:ascii="Papyrus" w:hAnsi="Papyrus" w:cs="Arial"/>
                <w:bCs/>
                <w:iCs/>
                <w:sz w:val="32"/>
                <w:szCs w:val="32"/>
                <w:lang w:val="es-MX"/>
              </w:rPr>
            </w:pPr>
            <w:r w:rsidRPr="00BB0287">
              <w:rPr>
                <w:rFonts w:ascii="Papyrus" w:hAnsi="Papyrus" w:cs="Arial"/>
                <w:bCs/>
                <w:iCs/>
                <w:sz w:val="32"/>
                <w:szCs w:val="32"/>
                <w:lang w:val="es-MX"/>
              </w:rPr>
              <w:t>Los paisajes, el patrimonio artístico y las ciudades importantes,  hacen de la Toscana un protagonista indiscutible en el panorama turístico mundial capaz de satisfacer todas las necesidades que combinan naturaleza, arte e historia.</w:t>
            </w:r>
          </w:p>
          <w:p w14:paraId="1F76E671" w14:textId="113246C7" w:rsidR="00BB0287" w:rsidRPr="00BB0287" w:rsidRDefault="00BB0287" w:rsidP="00BB0287">
            <w:pPr>
              <w:jc w:val="center"/>
              <w:rPr>
                <w:rFonts w:ascii="Papyrus" w:hAnsi="Papyrus" w:cs="Arial"/>
                <w:bCs/>
                <w:i/>
                <w:iCs/>
                <w:sz w:val="28"/>
                <w:szCs w:val="28"/>
                <w:lang w:val="es-MX"/>
              </w:rPr>
            </w:pPr>
          </w:p>
        </w:tc>
      </w:tr>
      <w:tr w:rsidR="00267565" w:rsidRPr="00BB0287" w14:paraId="2B5B6655" w14:textId="77777777" w:rsidTr="006A0EFD">
        <w:trPr>
          <w:jc w:val="center"/>
        </w:trPr>
        <w:tc>
          <w:tcPr>
            <w:tcW w:w="5665" w:type="dxa"/>
          </w:tcPr>
          <w:p w14:paraId="7588E9A1" w14:textId="77777777" w:rsidR="00267565" w:rsidRPr="00BB0287" w:rsidRDefault="00267565" w:rsidP="00100918">
            <w:pPr>
              <w:numPr>
                <w:ilvl w:val="1"/>
                <w:numId w:val="0"/>
              </w:numPr>
              <w:rPr>
                <w:noProof/>
                <w:lang w:val="es-ES_tradnl" w:eastAsia="es-MX"/>
              </w:rPr>
            </w:pPr>
          </w:p>
        </w:tc>
        <w:tc>
          <w:tcPr>
            <w:tcW w:w="5245" w:type="dxa"/>
          </w:tcPr>
          <w:p w14:paraId="2077B4AF" w14:textId="77777777" w:rsidR="00267565" w:rsidRPr="00BB0287" w:rsidRDefault="00267565" w:rsidP="00721CC5">
            <w:pPr>
              <w:numPr>
                <w:ilvl w:val="1"/>
                <w:numId w:val="0"/>
              </w:numPr>
              <w:rPr>
                <w:noProof/>
                <w:lang w:val="es-ES_tradnl" w:eastAsia="es-MX"/>
              </w:rPr>
            </w:pPr>
          </w:p>
        </w:tc>
      </w:tr>
      <w:tr w:rsidR="00BA0CC5" w:rsidRPr="00BB0287" w14:paraId="33FA2D5C" w14:textId="77777777" w:rsidTr="00B70D52">
        <w:trPr>
          <w:jc w:val="center"/>
        </w:trPr>
        <w:tc>
          <w:tcPr>
            <w:tcW w:w="10910" w:type="dxa"/>
            <w:gridSpan w:val="2"/>
          </w:tcPr>
          <w:p w14:paraId="1F3CE590" w14:textId="329E5C30" w:rsidR="00BB0287" w:rsidRDefault="006054DE" w:rsidP="00A305E1">
            <w:pPr>
              <w:numPr>
                <w:ilvl w:val="1"/>
                <w:numId w:val="0"/>
              </w:numPr>
              <w:rPr>
                <w:noProof/>
                <w:sz w:val="32"/>
                <w:szCs w:val="32"/>
                <w:lang w:val="es-ES_tradnl" w:eastAsia="es-MX"/>
              </w:rPr>
            </w:pPr>
            <w:r w:rsidRPr="00BB0287">
              <w:rPr>
                <w:noProof/>
                <w:sz w:val="32"/>
                <w:szCs w:val="32"/>
                <w:lang w:val="es-ES_tradnl" w:eastAsia="es-MX"/>
              </w:rPr>
              <w:t xml:space="preserve">    </w:t>
            </w:r>
            <w:r w:rsidR="00F45993" w:rsidRPr="00BB0287">
              <w:rPr>
                <w:noProof/>
                <w:sz w:val="32"/>
                <w:szCs w:val="32"/>
                <w:lang w:val="es-ES_tradnl" w:eastAsia="es-MX"/>
              </w:rPr>
              <w:t xml:space="preserve"> </w:t>
            </w:r>
            <w:r w:rsidRPr="00BB0287">
              <w:rPr>
                <w:noProof/>
                <w:sz w:val="32"/>
                <w:szCs w:val="32"/>
                <w:lang w:val="es-ES_tradnl" w:eastAsia="es-MX"/>
              </w:rPr>
              <w:t xml:space="preserve">    </w:t>
            </w:r>
            <w:r w:rsidR="00A305E1">
              <w:rPr>
                <w:noProof/>
                <w:sz w:val="32"/>
                <w:szCs w:val="32"/>
                <w:lang w:val="es-ES" w:eastAsia="es-ES"/>
              </w:rPr>
              <w:drawing>
                <wp:inline distT="0" distB="0" distL="0" distR="0" wp14:anchorId="3D19CB44" wp14:editId="626B3ED6">
                  <wp:extent cx="6299200" cy="1054100"/>
                  <wp:effectExtent l="0" t="0" r="0" b="12700"/>
                  <wp:docPr id="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9200" cy="105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50E00" w:rsidRPr="00BB0287">
              <w:rPr>
                <w:noProof/>
                <w:sz w:val="32"/>
                <w:szCs w:val="32"/>
                <w:lang w:val="es-ES_tradnl" w:eastAsia="es-MX"/>
              </w:rPr>
              <w:t xml:space="preserve">    </w:t>
            </w:r>
            <w:r w:rsidR="00850E00" w:rsidRPr="00BB0287">
              <w:rPr>
                <w:sz w:val="32"/>
                <w:szCs w:val="32"/>
              </w:rPr>
              <w:t xml:space="preserve"> </w:t>
            </w:r>
          </w:p>
          <w:p w14:paraId="5B2E4207" w14:textId="4095CE47" w:rsidR="00100918" w:rsidRPr="00BB0287" w:rsidRDefault="00100918" w:rsidP="00A305E1">
            <w:pPr>
              <w:numPr>
                <w:ilvl w:val="1"/>
                <w:numId w:val="0"/>
              </w:numPr>
              <w:rPr>
                <w:noProof/>
                <w:sz w:val="32"/>
                <w:szCs w:val="32"/>
                <w:lang w:val="es-ES_tradnl" w:eastAsia="es-MX"/>
              </w:rPr>
            </w:pPr>
            <w:r w:rsidRPr="00BB0287">
              <w:rPr>
                <w:noProof/>
                <w:sz w:val="32"/>
                <w:szCs w:val="32"/>
                <w:lang w:val="es-ES_tradnl" w:eastAsia="es-MX"/>
              </w:rPr>
              <w:t xml:space="preserve"> </w:t>
            </w:r>
            <w:r w:rsidR="00696BDA" w:rsidRPr="00BB0287">
              <w:rPr>
                <w:noProof/>
                <w:sz w:val="32"/>
                <w:szCs w:val="32"/>
                <w:lang w:val="es-ES_tradnl" w:eastAsia="es-MX"/>
              </w:rPr>
              <w:t xml:space="preserve">    </w:t>
            </w:r>
            <w:r w:rsidR="006054DE" w:rsidRPr="00BB0287">
              <w:rPr>
                <w:noProof/>
                <w:sz w:val="32"/>
                <w:szCs w:val="32"/>
                <w:lang w:val="es-ES_tradnl" w:eastAsia="es-MX"/>
              </w:rPr>
              <w:t xml:space="preserve">  </w:t>
            </w:r>
          </w:p>
          <w:p w14:paraId="320F54BB" w14:textId="109555C8" w:rsidR="00BB0287" w:rsidRPr="00BB0287" w:rsidRDefault="00BB0287" w:rsidP="00BB0287">
            <w:pPr>
              <w:suppressAutoHyphens w:val="0"/>
              <w:jc w:val="center"/>
              <w:rPr>
                <w:rFonts w:ascii="Papyrus" w:hAnsi="Papyrus"/>
                <w:sz w:val="32"/>
                <w:szCs w:val="32"/>
                <w:lang w:val="es-MX" w:eastAsia="es-ES"/>
              </w:rPr>
            </w:pPr>
            <w:r w:rsidRPr="00BB0287">
              <w:rPr>
                <w:rFonts w:ascii="Papyrus" w:hAnsi="Papyrus"/>
                <w:sz w:val="32"/>
                <w:szCs w:val="32"/>
                <w:shd w:val="clear" w:color="auto" w:fill="FFFFFF"/>
                <w:lang w:val="es-MX" w:eastAsia="es-ES"/>
              </w:rPr>
              <w:t>Amandatour, DMC de lujo en Italia,  te propone un recorrido lleno de experiencias  que te harán conocer y vivir la Toscana a profundidad.</w:t>
            </w:r>
          </w:p>
          <w:p w14:paraId="18A7F284" w14:textId="77777777" w:rsidR="00BA0CC5" w:rsidRPr="00BB0287" w:rsidRDefault="00BA0CC5" w:rsidP="00BB0287">
            <w:pPr>
              <w:numPr>
                <w:ilvl w:val="1"/>
                <w:numId w:val="0"/>
              </w:numPr>
              <w:rPr>
                <w:noProof/>
                <w:sz w:val="32"/>
                <w:szCs w:val="32"/>
                <w:lang w:val="es-ES_tradnl" w:eastAsia="es-MX"/>
              </w:rPr>
            </w:pPr>
          </w:p>
          <w:p w14:paraId="7E0F81F9" w14:textId="77777777" w:rsidR="00721CC5" w:rsidRPr="00BB0287" w:rsidRDefault="00721CC5" w:rsidP="00267565">
            <w:pPr>
              <w:numPr>
                <w:ilvl w:val="1"/>
                <w:numId w:val="0"/>
              </w:numPr>
              <w:jc w:val="center"/>
              <w:rPr>
                <w:noProof/>
                <w:sz w:val="32"/>
                <w:szCs w:val="32"/>
                <w:lang w:val="es-ES_tradnl" w:eastAsia="es-MX"/>
              </w:rPr>
            </w:pPr>
          </w:p>
        </w:tc>
        <w:bookmarkStart w:id="0" w:name="_GoBack"/>
        <w:bookmarkEnd w:id="0"/>
      </w:tr>
    </w:tbl>
    <w:p w14:paraId="1FAAFEA9" w14:textId="77777777" w:rsidR="00721CC5" w:rsidRPr="00BB0287" w:rsidRDefault="00721CC5" w:rsidP="00721CC5">
      <w:pPr>
        <w:numPr>
          <w:ilvl w:val="1"/>
          <w:numId w:val="0"/>
        </w:numPr>
        <w:jc w:val="center"/>
        <w:rPr>
          <w:rFonts w:ascii="Papyrus" w:hAnsi="Papyrus" w:cs="Arial"/>
          <w:iCs/>
          <w:color w:val="000000" w:themeColor="text1"/>
          <w:sz w:val="32"/>
          <w:szCs w:val="32"/>
          <w:lang w:val="es-ES_tradnl"/>
        </w:rPr>
      </w:pPr>
      <w:r w:rsidRPr="00BB0287">
        <w:rPr>
          <w:rFonts w:ascii="Papyrus" w:hAnsi="Papyrus" w:cs="Arial"/>
          <w:iCs/>
          <w:color w:val="000000" w:themeColor="text1"/>
          <w:sz w:val="32"/>
          <w:szCs w:val="32"/>
          <w:lang w:val="es-ES_tradnl"/>
        </w:rPr>
        <w:t>Solicita el Itinerario completo a tu consejero de viajes</w:t>
      </w:r>
    </w:p>
    <w:p w14:paraId="7DF863DF" w14:textId="77777777" w:rsidR="00721CC5" w:rsidRPr="00961F5F" w:rsidRDefault="00721CC5" w:rsidP="00721CC5">
      <w:pPr>
        <w:numPr>
          <w:ilvl w:val="1"/>
          <w:numId w:val="0"/>
        </w:numPr>
        <w:jc w:val="center"/>
        <w:rPr>
          <w:rFonts w:ascii="Papyrus" w:hAnsi="Papyrus" w:cs="Arial"/>
          <w:i/>
          <w:iCs/>
          <w:color w:val="000000" w:themeColor="text1"/>
          <w:lang w:val="es-ES_tradnl"/>
        </w:rPr>
      </w:pPr>
    </w:p>
    <w:p w14:paraId="3D1C50FB" w14:textId="77777777" w:rsidR="00721CC5" w:rsidRPr="00961F5F" w:rsidRDefault="00721CC5" w:rsidP="00721CC5">
      <w:pPr>
        <w:numPr>
          <w:ilvl w:val="1"/>
          <w:numId w:val="0"/>
        </w:numPr>
        <w:jc w:val="center"/>
        <w:rPr>
          <w:rFonts w:ascii="Papyrus" w:hAnsi="Papyrus" w:cs="Arial"/>
          <w:i/>
          <w:iCs/>
          <w:color w:val="000000" w:themeColor="text1"/>
          <w:sz w:val="32"/>
          <w:szCs w:val="32"/>
          <w:lang w:val="es-ES_tradnl"/>
        </w:rPr>
      </w:pPr>
      <w:r w:rsidRPr="00961F5F">
        <w:rPr>
          <w:rFonts w:ascii="Papyrus" w:hAnsi="Papyrus" w:cs="Arial"/>
          <w:i/>
          <w:iCs/>
          <w:noProof/>
          <w:color w:val="000000" w:themeColor="text1"/>
          <w:sz w:val="32"/>
          <w:szCs w:val="32"/>
          <w:lang w:val="es-ES" w:eastAsia="es-ES"/>
        </w:rPr>
        <w:drawing>
          <wp:inline distT="0" distB="0" distL="0" distR="0" wp14:anchorId="225AC5A3" wp14:editId="0F5CCF37">
            <wp:extent cx="1357685" cy="450354"/>
            <wp:effectExtent l="0" t="0" r="0" b="698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733" cy="450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1CC5" w:rsidRPr="00961F5F" w:rsidSect="00721CC5">
      <w:headerReference w:type="default" r:id="rId12"/>
      <w:footerReference w:type="default" r:id="rId13"/>
      <w:footnotePr>
        <w:pos w:val="beneathText"/>
      </w:footnotePr>
      <w:pgSz w:w="11905" w:h="16837"/>
      <w:pgMar w:top="284" w:right="567" w:bottom="0" w:left="567" w:header="340" w:footer="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A1D4E6" w14:textId="77777777" w:rsidR="00850E00" w:rsidRDefault="00850E00">
      <w:r>
        <w:separator/>
      </w:r>
    </w:p>
  </w:endnote>
  <w:endnote w:type="continuationSeparator" w:id="0">
    <w:p w14:paraId="75A15AFE" w14:textId="77777777" w:rsidR="00850E00" w:rsidRDefault="00850E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Unicode MS">
    <w:panose1 w:val="020B0604020202020204"/>
    <w:charset w:val="4E"/>
    <w:family w:val="auto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Papyrus">
    <w:panose1 w:val="020B0602040200020303"/>
    <w:charset w:val="00"/>
    <w:family w:val="auto"/>
    <w:pitch w:val="variable"/>
    <w:sig w:usb0="A000007F" w:usb1="4000205B" w:usb2="00000000" w:usb3="00000000" w:csb0="00000193" w:csb1="00000000"/>
  </w:font>
  <w:font w:name="Arial Black">
    <w:panose1 w:val="020B0A04020102020204"/>
    <w:charset w:val="00"/>
    <w:family w:val="auto"/>
    <w:pitch w:val="variable"/>
    <w:sig w:usb0="00000287" w:usb1="00000000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F2F584" w14:textId="77777777" w:rsidR="00850E00" w:rsidRDefault="00850E00" w:rsidP="006306AE">
    <w:pPr>
      <w:pStyle w:val="Piedepgina"/>
    </w:pPr>
  </w:p>
  <w:p w14:paraId="7DC1A290" w14:textId="77777777" w:rsidR="00850E00" w:rsidRPr="00B93BAC" w:rsidRDefault="00850E00" w:rsidP="00B93BAC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863204" w14:textId="77777777" w:rsidR="00850E00" w:rsidRDefault="00850E00">
      <w:r>
        <w:separator/>
      </w:r>
    </w:p>
  </w:footnote>
  <w:footnote w:type="continuationSeparator" w:id="0">
    <w:p w14:paraId="62256C05" w14:textId="77777777" w:rsidR="00850E00" w:rsidRDefault="00850E0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9AA3B8" w14:textId="77777777" w:rsidR="00850E00" w:rsidRDefault="00850E00" w:rsidP="006A524B">
    <w:pPr>
      <w:pStyle w:val="Encabezado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992F0D4" wp14:editId="552DC736">
              <wp:simplePos x="0" y="0"/>
              <wp:positionH relativeFrom="column">
                <wp:posOffset>2256790</wp:posOffset>
              </wp:positionH>
              <wp:positionV relativeFrom="paragraph">
                <wp:posOffset>8255</wp:posOffset>
              </wp:positionV>
              <wp:extent cx="4199255" cy="1381125"/>
              <wp:effectExtent l="8890" t="8255" r="1905" b="635"/>
              <wp:wrapNone/>
              <wp:docPr id="5" name="WordArt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4199255" cy="138112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5840466C" w14:textId="77777777" w:rsidR="00850E00" w:rsidRDefault="00850E00" w:rsidP="00075908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 Black" w:hAnsi="Arial Black"/>
                              <w:color w:val="FFFFFF"/>
                              <w:sz w:val="72"/>
                              <w:szCs w:val="72"/>
                            </w:rPr>
                            <w:t>ALL COLOURS OF ITALY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WordArt 4" o:spid="_x0000_s1026" type="#_x0000_t202" style="position:absolute;margin-left:177.7pt;margin-top:.65pt;width:330.65pt;height:108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" filled="f" stroked="f">
              <v:stroke joinstyle="round"/>
              <o:lock v:ext="edit" text="t" shapetype="t"/>
              <v:textbox style="mso-fit-shape-to-text:t">
                <w:txbxContent>
                  <w:p w14:paraId="5840466C" w14:textId="77777777" w:rsidR="00850E00" w:rsidRDefault="00850E00" w:rsidP="00075908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Arial Black" w:hAnsi="Arial Black"/>
                        <w:color w:val="FFFFFF"/>
                        <w:sz w:val="72"/>
                        <w:szCs w:val="72"/>
                      </w:rPr>
                      <w:t>ALL COLOURS OF ITALY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5">
    <w:nsid w:val="7DF5030E"/>
    <w:multiLevelType w:val="hybridMultilevel"/>
    <w:tmpl w:val="D1EA7566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activeWritingStyle w:appName="MSWord" w:lang="pt-BR" w:vendorID="64" w:dllVersion="131078" w:nlCheck="1" w:checkStyle="0"/>
  <w:activeWritingStyle w:appName="MSWord" w:lang="es-MX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78D5"/>
    <w:rsid w:val="00014A62"/>
    <w:rsid w:val="00020E76"/>
    <w:rsid w:val="00024C1F"/>
    <w:rsid w:val="00024CB1"/>
    <w:rsid w:val="00025E3F"/>
    <w:rsid w:val="00026157"/>
    <w:rsid w:val="000275FA"/>
    <w:rsid w:val="000341EA"/>
    <w:rsid w:val="0004498F"/>
    <w:rsid w:val="000519C3"/>
    <w:rsid w:val="00051AEA"/>
    <w:rsid w:val="00053701"/>
    <w:rsid w:val="00065C86"/>
    <w:rsid w:val="0007005D"/>
    <w:rsid w:val="00075908"/>
    <w:rsid w:val="00076854"/>
    <w:rsid w:val="00080E65"/>
    <w:rsid w:val="0009169F"/>
    <w:rsid w:val="000A51C3"/>
    <w:rsid w:val="000A636D"/>
    <w:rsid w:val="000B1733"/>
    <w:rsid w:val="000B3CBB"/>
    <w:rsid w:val="000C2ED8"/>
    <w:rsid w:val="000C65D9"/>
    <w:rsid w:val="000D2150"/>
    <w:rsid w:val="000D4466"/>
    <w:rsid w:val="000E5633"/>
    <w:rsid w:val="000F3110"/>
    <w:rsid w:val="000F4FAC"/>
    <w:rsid w:val="000F7BB0"/>
    <w:rsid w:val="00100918"/>
    <w:rsid w:val="00110948"/>
    <w:rsid w:val="0011521B"/>
    <w:rsid w:val="001166B4"/>
    <w:rsid w:val="001223CB"/>
    <w:rsid w:val="0014394A"/>
    <w:rsid w:val="00144AAB"/>
    <w:rsid w:val="00147833"/>
    <w:rsid w:val="00167FAE"/>
    <w:rsid w:val="00181DAE"/>
    <w:rsid w:val="00197B5D"/>
    <w:rsid w:val="001A3161"/>
    <w:rsid w:val="001A56AD"/>
    <w:rsid w:val="001A771E"/>
    <w:rsid w:val="001B79FA"/>
    <w:rsid w:val="001E13D4"/>
    <w:rsid w:val="001E19F7"/>
    <w:rsid w:val="001F15BA"/>
    <w:rsid w:val="001F19A6"/>
    <w:rsid w:val="002037D1"/>
    <w:rsid w:val="00210DB6"/>
    <w:rsid w:val="002118F6"/>
    <w:rsid w:val="00214D09"/>
    <w:rsid w:val="00215ECB"/>
    <w:rsid w:val="002170CA"/>
    <w:rsid w:val="002231C6"/>
    <w:rsid w:val="002243C9"/>
    <w:rsid w:val="00227753"/>
    <w:rsid w:val="00237669"/>
    <w:rsid w:val="0024266B"/>
    <w:rsid w:val="00267565"/>
    <w:rsid w:val="002820D8"/>
    <w:rsid w:val="0029289C"/>
    <w:rsid w:val="002A6F32"/>
    <w:rsid w:val="002B1EEE"/>
    <w:rsid w:val="002B7FA4"/>
    <w:rsid w:val="002C420C"/>
    <w:rsid w:val="002C4263"/>
    <w:rsid w:val="002E73E7"/>
    <w:rsid w:val="002F04B0"/>
    <w:rsid w:val="002F50DF"/>
    <w:rsid w:val="00304257"/>
    <w:rsid w:val="003347AA"/>
    <w:rsid w:val="00342A58"/>
    <w:rsid w:val="0034373C"/>
    <w:rsid w:val="00346615"/>
    <w:rsid w:val="00353136"/>
    <w:rsid w:val="00361264"/>
    <w:rsid w:val="003647B9"/>
    <w:rsid w:val="00366187"/>
    <w:rsid w:val="0037766E"/>
    <w:rsid w:val="00383158"/>
    <w:rsid w:val="00384EA5"/>
    <w:rsid w:val="0039370A"/>
    <w:rsid w:val="003A4298"/>
    <w:rsid w:val="003B0088"/>
    <w:rsid w:val="003B434D"/>
    <w:rsid w:val="003C2739"/>
    <w:rsid w:val="003C36B2"/>
    <w:rsid w:val="003D17C0"/>
    <w:rsid w:val="003D263A"/>
    <w:rsid w:val="003F23A0"/>
    <w:rsid w:val="00427812"/>
    <w:rsid w:val="0043384F"/>
    <w:rsid w:val="00437336"/>
    <w:rsid w:val="00450E86"/>
    <w:rsid w:val="004618F5"/>
    <w:rsid w:val="004744C0"/>
    <w:rsid w:val="00491FF8"/>
    <w:rsid w:val="00494C0D"/>
    <w:rsid w:val="004972F5"/>
    <w:rsid w:val="004A5DF9"/>
    <w:rsid w:val="004B0EA4"/>
    <w:rsid w:val="004C1950"/>
    <w:rsid w:val="004C24A7"/>
    <w:rsid w:val="004C2966"/>
    <w:rsid w:val="004C2D89"/>
    <w:rsid w:val="004D08D4"/>
    <w:rsid w:val="004D6861"/>
    <w:rsid w:val="004E1428"/>
    <w:rsid w:val="0050641D"/>
    <w:rsid w:val="00510BAF"/>
    <w:rsid w:val="005155DC"/>
    <w:rsid w:val="005346A8"/>
    <w:rsid w:val="0054267C"/>
    <w:rsid w:val="00545B66"/>
    <w:rsid w:val="00545B8C"/>
    <w:rsid w:val="00563F9A"/>
    <w:rsid w:val="00577224"/>
    <w:rsid w:val="005835D5"/>
    <w:rsid w:val="005A5A61"/>
    <w:rsid w:val="005A5DDB"/>
    <w:rsid w:val="005A6AFB"/>
    <w:rsid w:val="005B4D7B"/>
    <w:rsid w:val="005C1840"/>
    <w:rsid w:val="005C1EF5"/>
    <w:rsid w:val="005C6D60"/>
    <w:rsid w:val="005C7728"/>
    <w:rsid w:val="005D0B50"/>
    <w:rsid w:val="005D0E2E"/>
    <w:rsid w:val="005D662F"/>
    <w:rsid w:val="005E5EA8"/>
    <w:rsid w:val="00603E7B"/>
    <w:rsid w:val="006054DE"/>
    <w:rsid w:val="00610C10"/>
    <w:rsid w:val="00615BC5"/>
    <w:rsid w:val="00626663"/>
    <w:rsid w:val="006306AE"/>
    <w:rsid w:val="00652071"/>
    <w:rsid w:val="006627F7"/>
    <w:rsid w:val="00667661"/>
    <w:rsid w:val="00671EC8"/>
    <w:rsid w:val="00676632"/>
    <w:rsid w:val="00696BDA"/>
    <w:rsid w:val="00697F56"/>
    <w:rsid w:val="006A01B0"/>
    <w:rsid w:val="006A0EFD"/>
    <w:rsid w:val="006A524B"/>
    <w:rsid w:val="006A758C"/>
    <w:rsid w:val="006C1DCC"/>
    <w:rsid w:val="006C1EB7"/>
    <w:rsid w:val="006C3C80"/>
    <w:rsid w:val="006C72A2"/>
    <w:rsid w:val="006D43C2"/>
    <w:rsid w:val="006D7F35"/>
    <w:rsid w:val="006E4CA1"/>
    <w:rsid w:val="00707426"/>
    <w:rsid w:val="00710188"/>
    <w:rsid w:val="00710905"/>
    <w:rsid w:val="00711D41"/>
    <w:rsid w:val="00721CC5"/>
    <w:rsid w:val="007351C5"/>
    <w:rsid w:val="007544E4"/>
    <w:rsid w:val="007706A4"/>
    <w:rsid w:val="00782436"/>
    <w:rsid w:val="007829AC"/>
    <w:rsid w:val="00784164"/>
    <w:rsid w:val="00787D1B"/>
    <w:rsid w:val="007B0CEC"/>
    <w:rsid w:val="007B51FF"/>
    <w:rsid w:val="007B7CCF"/>
    <w:rsid w:val="007D6CB3"/>
    <w:rsid w:val="007D7855"/>
    <w:rsid w:val="007E19BA"/>
    <w:rsid w:val="007F1268"/>
    <w:rsid w:val="007F1B2A"/>
    <w:rsid w:val="007F374A"/>
    <w:rsid w:val="007F5D2D"/>
    <w:rsid w:val="0080121F"/>
    <w:rsid w:val="00810B4B"/>
    <w:rsid w:val="00815A59"/>
    <w:rsid w:val="00825BD4"/>
    <w:rsid w:val="008311FB"/>
    <w:rsid w:val="00831F61"/>
    <w:rsid w:val="00835769"/>
    <w:rsid w:val="00836B37"/>
    <w:rsid w:val="00837F08"/>
    <w:rsid w:val="00850E00"/>
    <w:rsid w:val="00860766"/>
    <w:rsid w:val="00862BC4"/>
    <w:rsid w:val="00870A34"/>
    <w:rsid w:val="008761B2"/>
    <w:rsid w:val="00895B24"/>
    <w:rsid w:val="008A062E"/>
    <w:rsid w:val="008A6B87"/>
    <w:rsid w:val="008A730B"/>
    <w:rsid w:val="008B1265"/>
    <w:rsid w:val="008B4430"/>
    <w:rsid w:val="008D2FC4"/>
    <w:rsid w:val="008D7289"/>
    <w:rsid w:val="008F7F01"/>
    <w:rsid w:val="00900E56"/>
    <w:rsid w:val="009067E7"/>
    <w:rsid w:val="00917420"/>
    <w:rsid w:val="00921F95"/>
    <w:rsid w:val="009314EA"/>
    <w:rsid w:val="009344F9"/>
    <w:rsid w:val="0093794F"/>
    <w:rsid w:val="00954113"/>
    <w:rsid w:val="00954E0F"/>
    <w:rsid w:val="00957F37"/>
    <w:rsid w:val="00961F5F"/>
    <w:rsid w:val="009663CB"/>
    <w:rsid w:val="00967BBE"/>
    <w:rsid w:val="009733BF"/>
    <w:rsid w:val="0098332A"/>
    <w:rsid w:val="00985557"/>
    <w:rsid w:val="00985865"/>
    <w:rsid w:val="00991745"/>
    <w:rsid w:val="009A03AA"/>
    <w:rsid w:val="009A608A"/>
    <w:rsid w:val="009A6A56"/>
    <w:rsid w:val="009B17B4"/>
    <w:rsid w:val="009C4E41"/>
    <w:rsid w:val="009E3E09"/>
    <w:rsid w:val="009E7859"/>
    <w:rsid w:val="009F02BD"/>
    <w:rsid w:val="009F5812"/>
    <w:rsid w:val="00A1185C"/>
    <w:rsid w:val="00A126B1"/>
    <w:rsid w:val="00A149E6"/>
    <w:rsid w:val="00A277B4"/>
    <w:rsid w:val="00A305E1"/>
    <w:rsid w:val="00A30D64"/>
    <w:rsid w:val="00A464A0"/>
    <w:rsid w:val="00A46673"/>
    <w:rsid w:val="00A55924"/>
    <w:rsid w:val="00A724F3"/>
    <w:rsid w:val="00AB271B"/>
    <w:rsid w:val="00AC5285"/>
    <w:rsid w:val="00AD0055"/>
    <w:rsid w:val="00AD51DE"/>
    <w:rsid w:val="00AE0C3B"/>
    <w:rsid w:val="00AE7DA6"/>
    <w:rsid w:val="00B1189B"/>
    <w:rsid w:val="00B14580"/>
    <w:rsid w:val="00B14A4C"/>
    <w:rsid w:val="00B16599"/>
    <w:rsid w:val="00B16A45"/>
    <w:rsid w:val="00B210D6"/>
    <w:rsid w:val="00B258B6"/>
    <w:rsid w:val="00B27948"/>
    <w:rsid w:val="00B30872"/>
    <w:rsid w:val="00B449A3"/>
    <w:rsid w:val="00B5185C"/>
    <w:rsid w:val="00B522D7"/>
    <w:rsid w:val="00B70D52"/>
    <w:rsid w:val="00B83AF0"/>
    <w:rsid w:val="00B93BAC"/>
    <w:rsid w:val="00BA0CC5"/>
    <w:rsid w:val="00BA390B"/>
    <w:rsid w:val="00BA6ABA"/>
    <w:rsid w:val="00BB0287"/>
    <w:rsid w:val="00BB13E8"/>
    <w:rsid w:val="00BB3884"/>
    <w:rsid w:val="00BB6A64"/>
    <w:rsid w:val="00BD46EF"/>
    <w:rsid w:val="00BD780B"/>
    <w:rsid w:val="00BE6186"/>
    <w:rsid w:val="00C12224"/>
    <w:rsid w:val="00C15914"/>
    <w:rsid w:val="00C27D83"/>
    <w:rsid w:val="00C30A95"/>
    <w:rsid w:val="00C46AB4"/>
    <w:rsid w:val="00C5112E"/>
    <w:rsid w:val="00C62973"/>
    <w:rsid w:val="00C64B18"/>
    <w:rsid w:val="00C65BD3"/>
    <w:rsid w:val="00C707B0"/>
    <w:rsid w:val="00C76ECC"/>
    <w:rsid w:val="00C77EBC"/>
    <w:rsid w:val="00C81AAD"/>
    <w:rsid w:val="00C868C6"/>
    <w:rsid w:val="00C9427A"/>
    <w:rsid w:val="00CB3BA3"/>
    <w:rsid w:val="00CC40C4"/>
    <w:rsid w:val="00CC44BB"/>
    <w:rsid w:val="00CC72BF"/>
    <w:rsid w:val="00CD3F00"/>
    <w:rsid w:val="00CE78D5"/>
    <w:rsid w:val="00CF4EDE"/>
    <w:rsid w:val="00D00F59"/>
    <w:rsid w:val="00D04B93"/>
    <w:rsid w:val="00D20A01"/>
    <w:rsid w:val="00D21204"/>
    <w:rsid w:val="00D233E6"/>
    <w:rsid w:val="00D323A3"/>
    <w:rsid w:val="00D33FDD"/>
    <w:rsid w:val="00D3591A"/>
    <w:rsid w:val="00D36255"/>
    <w:rsid w:val="00D36C5E"/>
    <w:rsid w:val="00D4623F"/>
    <w:rsid w:val="00D54E43"/>
    <w:rsid w:val="00D67AC4"/>
    <w:rsid w:val="00D7631A"/>
    <w:rsid w:val="00D83B8A"/>
    <w:rsid w:val="00D85E33"/>
    <w:rsid w:val="00D946F7"/>
    <w:rsid w:val="00DB659E"/>
    <w:rsid w:val="00DB7949"/>
    <w:rsid w:val="00DD2300"/>
    <w:rsid w:val="00DD6A2D"/>
    <w:rsid w:val="00DE6574"/>
    <w:rsid w:val="00DE6613"/>
    <w:rsid w:val="00DF1C90"/>
    <w:rsid w:val="00DF2784"/>
    <w:rsid w:val="00DF399D"/>
    <w:rsid w:val="00DF6A9D"/>
    <w:rsid w:val="00DF7CF8"/>
    <w:rsid w:val="00E104BF"/>
    <w:rsid w:val="00E14DD9"/>
    <w:rsid w:val="00E41B3B"/>
    <w:rsid w:val="00E529D3"/>
    <w:rsid w:val="00E541D6"/>
    <w:rsid w:val="00E60493"/>
    <w:rsid w:val="00E7665B"/>
    <w:rsid w:val="00E807EF"/>
    <w:rsid w:val="00E976CA"/>
    <w:rsid w:val="00EA013F"/>
    <w:rsid w:val="00EA4E92"/>
    <w:rsid w:val="00EA6215"/>
    <w:rsid w:val="00EB076F"/>
    <w:rsid w:val="00EB42D1"/>
    <w:rsid w:val="00EC28D4"/>
    <w:rsid w:val="00EE1677"/>
    <w:rsid w:val="00EF2F54"/>
    <w:rsid w:val="00EF43BD"/>
    <w:rsid w:val="00EF739D"/>
    <w:rsid w:val="00F003F5"/>
    <w:rsid w:val="00F0755B"/>
    <w:rsid w:val="00F155B3"/>
    <w:rsid w:val="00F35EBB"/>
    <w:rsid w:val="00F45993"/>
    <w:rsid w:val="00F47980"/>
    <w:rsid w:val="00F51C1C"/>
    <w:rsid w:val="00F65AF9"/>
    <w:rsid w:val="00F84A5E"/>
    <w:rsid w:val="00FA6548"/>
    <w:rsid w:val="00FB5FE6"/>
    <w:rsid w:val="00FC07F4"/>
    <w:rsid w:val="00FC0D3E"/>
    <w:rsid w:val="00FC6363"/>
    <w:rsid w:val="00FD1E5B"/>
    <w:rsid w:val="00FD7221"/>
    <w:rsid w:val="00FE0981"/>
    <w:rsid w:val="00FE7BF6"/>
    <w:rsid w:val="00FF5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7C8A14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0872"/>
    <w:pPr>
      <w:suppressAutoHyphens/>
    </w:pPr>
  </w:style>
  <w:style w:type="paragraph" w:styleId="Ttulo1">
    <w:name w:val="heading 1"/>
    <w:basedOn w:val="Normal"/>
    <w:next w:val="Normal"/>
    <w:link w:val="Ttulo1Car"/>
    <w:uiPriority w:val="9"/>
    <w:qFormat/>
    <w:rsid w:val="00DF6A9D"/>
    <w:pPr>
      <w:keepNext/>
      <w:tabs>
        <w:tab w:val="num" w:pos="432"/>
      </w:tabs>
      <w:ind w:left="432" w:hanging="432"/>
      <w:jc w:val="center"/>
      <w:outlineLvl w:val="0"/>
    </w:pPr>
    <w:rPr>
      <w:b/>
      <w:iCs/>
      <w:color w:val="FF0000"/>
    </w:rPr>
  </w:style>
  <w:style w:type="paragraph" w:styleId="Ttulo2">
    <w:name w:val="heading 2"/>
    <w:basedOn w:val="Normal"/>
    <w:next w:val="Normal"/>
    <w:link w:val="Ttulo2Car"/>
    <w:uiPriority w:val="9"/>
    <w:qFormat/>
    <w:rsid w:val="00DF6A9D"/>
    <w:pPr>
      <w:keepNext/>
      <w:tabs>
        <w:tab w:val="num" w:pos="576"/>
      </w:tabs>
      <w:ind w:left="576" w:hanging="576"/>
      <w:jc w:val="center"/>
      <w:outlineLvl w:val="1"/>
    </w:pPr>
    <w:rPr>
      <w:i/>
      <w:sz w:val="36"/>
      <w:lang w:eastAsia="he-IL" w:bidi="he-IL"/>
    </w:rPr>
  </w:style>
  <w:style w:type="paragraph" w:styleId="Ttulo3">
    <w:name w:val="heading 3"/>
    <w:basedOn w:val="Normal"/>
    <w:next w:val="Normal"/>
    <w:link w:val="Ttulo3Car"/>
    <w:uiPriority w:val="9"/>
    <w:qFormat/>
    <w:rsid w:val="00DF6A9D"/>
    <w:pPr>
      <w:keepNext/>
      <w:tabs>
        <w:tab w:val="num" w:pos="720"/>
      </w:tabs>
      <w:autoSpaceDE w:val="0"/>
      <w:ind w:left="720" w:hanging="720"/>
      <w:jc w:val="center"/>
      <w:outlineLvl w:val="2"/>
    </w:pPr>
    <w:rPr>
      <w:rFonts w:ascii="Garamond" w:hAnsi="Garamond"/>
      <w:b/>
      <w:bCs/>
      <w:color w:val="000000"/>
      <w:sz w:val="22"/>
      <w:lang w:val="en-GB"/>
    </w:rPr>
  </w:style>
  <w:style w:type="paragraph" w:styleId="Ttulo4">
    <w:name w:val="heading 4"/>
    <w:basedOn w:val="Normal"/>
    <w:next w:val="Normal"/>
    <w:link w:val="Ttulo4Car"/>
    <w:uiPriority w:val="9"/>
    <w:qFormat/>
    <w:rsid w:val="00DF6A9D"/>
    <w:pPr>
      <w:keepNext/>
      <w:tabs>
        <w:tab w:val="num" w:pos="864"/>
      </w:tabs>
      <w:ind w:left="864" w:right="-427" w:hanging="864"/>
      <w:outlineLvl w:val="3"/>
    </w:pPr>
    <w:rPr>
      <w:bCs/>
      <w:iCs/>
      <w:sz w:val="28"/>
      <w:lang w:eastAsia="he-IL" w:bidi="he-IL"/>
    </w:rPr>
  </w:style>
  <w:style w:type="paragraph" w:styleId="Ttulo5">
    <w:name w:val="heading 5"/>
    <w:basedOn w:val="Normal"/>
    <w:next w:val="Normal"/>
    <w:link w:val="Ttulo5Car"/>
    <w:uiPriority w:val="9"/>
    <w:qFormat/>
    <w:rsid w:val="00DF6A9D"/>
    <w:pPr>
      <w:keepNext/>
      <w:tabs>
        <w:tab w:val="num" w:pos="1008"/>
      </w:tabs>
      <w:autoSpaceDE w:val="0"/>
      <w:ind w:left="1008" w:hanging="1008"/>
      <w:outlineLvl w:val="4"/>
    </w:pPr>
    <w:rPr>
      <w:rFonts w:ascii="Garamond" w:hAnsi="Garamond"/>
      <w:b/>
      <w:i/>
      <w:iCs/>
      <w:sz w:val="18"/>
      <w:lang w:val="en-GB" w:eastAsia="he-IL" w:bidi="he-IL"/>
    </w:rPr>
  </w:style>
  <w:style w:type="paragraph" w:styleId="Ttulo6">
    <w:name w:val="heading 6"/>
    <w:basedOn w:val="Normal"/>
    <w:next w:val="Normal"/>
    <w:link w:val="Ttulo6Car"/>
    <w:uiPriority w:val="9"/>
    <w:qFormat/>
    <w:rsid w:val="00DF6A9D"/>
    <w:pPr>
      <w:keepNext/>
      <w:tabs>
        <w:tab w:val="num" w:pos="1152"/>
      </w:tabs>
      <w:autoSpaceDE w:val="0"/>
      <w:ind w:left="1152" w:hanging="1152"/>
      <w:outlineLvl w:val="5"/>
    </w:pPr>
    <w:rPr>
      <w:rFonts w:ascii="Arial" w:eastAsia="Arial Unicode MS" w:hAnsi="Arial" w:cs="Arial"/>
      <w:b/>
      <w:bCs/>
      <w:sz w:val="18"/>
      <w:szCs w:val="18"/>
      <w:lang w:val="ru-RU" w:eastAsia="he-IL" w:bidi="he-IL"/>
    </w:rPr>
  </w:style>
  <w:style w:type="paragraph" w:styleId="Ttulo7">
    <w:name w:val="heading 7"/>
    <w:basedOn w:val="Normal"/>
    <w:next w:val="Normal"/>
    <w:link w:val="Ttulo7Car"/>
    <w:uiPriority w:val="9"/>
    <w:qFormat/>
    <w:rsid w:val="00DF6A9D"/>
    <w:pPr>
      <w:keepNext/>
      <w:tabs>
        <w:tab w:val="num" w:pos="1296"/>
      </w:tabs>
      <w:autoSpaceDE w:val="0"/>
      <w:ind w:left="1296" w:hanging="1296"/>
      <w:jc w:val="both"/>
      <w:outlineLvl w:val="6"/>
    </w:pPr>
    <w:rPr>
      <w:rFonts w:ascii="Garamond" w:hAnsi="Garamond"/>
      <w:b/>
      <w:bCs/>
      <w:sz w:val="18"/>
      <w:lang w:eastAsia="he-IL" w:bidi="he-I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rsid w:val="00540262"/>
    <w:rPr>
      <w:b/>
      <w:iCs/>
      <w:color w:val="FF0000"/>
    </w:rPr>
  </w:style>
  <w:style w:type="character" w:customStyle="1" w:styleId="Ttulo2Car">
    <w:name w:val="Título 2 Car"/>
    <w:link w:val="Ttulo2"/>
    <w:uiPriority w:val="9"/>
    <w:rsid w:val="00540262"/>
    <w:rPr>
      <w:i/>
      <w:sz w:val="36"/>
      <w:lang w:eastAsia="he-IL" w:bidi="he-IL"/>
    </w:rPr>
  </w:style>
  <w:style w:type="character" w:customStyle="1" w:styleId="Ttulo3Car">
    <w:name w:val="Título 3 Car"/>
    <w:link w:val="Ttulo3"/>
    <w:uiPriority w:val="9"/>
    <w:rsid w:val="00540262"/>
    <w:rPr>
      <w:rFonts w:ascii="Garamond" w:hAnsi="Garamond"/>
      <w:b/>
      <w:bCs/>
      <w:color w:val="000000"/>
      <w:sz w:val="22"/>
      <w:lang w:val="en-GB"/>
    </w:rPr>
  </w:style>
  <w:style w:type="character" w:customStyle="1" w:styleId="Ttulo4Car">
    <w:name w:val="Título 4 Car"/>
    <w:link w:val="Ttulo4"/>
    <w:uiPriority w:val="9"/>
    <w:rsid w:val="00540262"/>
    <w:rPr>
      <w:bCs/>
      <w:iCs/>
      <w:sz w:val="28"/>
      <w:lang w:eastAsia="he-IL" w:bidi="he-IL"/>
    </w:rPr>
  </w:style>
  <w:style w:type="character" w:customStyle="1" w:styleId="Ttulo5Car">
    <w:name w:val="Título 5 Car"/>
    <w:link w:val="Ttulo5"/>
    <w:uiPriority w:val="9"/>
    <w:rsid w:val="00540262"/>
    <w:rPr>
      <w:rFonts w:ascii="Garamond" w:hAnsi="Garamond"/>
      <w:b/>
      <w:i/>
      <w:iCs/>
      <w:sz w:val="18"/>
      <w:lang w:val="en-GB" w:eastAsia="he-IL" w:bidi="he-IL"/>
    </w:rPr>
  </w:style>
  <w:style w:type="character" w:customStyle="1" w:styleId="Ttulo6Car">
    <w:name w:val="Título 6 Car"/>
    <w:link w:val="Ttulo6"/>
    <w:uiPriority w:val="9"/>
    <w:rsid w:val="00540262"/>
    <w:rPr>
      <w:rFonts w:ascii="Arial" w:eastAsia="Arial Unicode MS" w:hAnsi="Arial" w:cs="Arial"/>
      <w:b/>
      <w:bCs/>
      <w:sz w:val="18"/>
      <w:szCs w:val="18"/>
      <w:lang w:val="ru-RU" w:eastAsia="he-IL" w:bidi="he-IL"/>
    </w:rPr>
  </w:style>
  <w:style w:type="character" w:customStyle="1" w:styleId="Ttulo7Car">
    <w:name w:val="Título 7 Car"/>
    <w:link w:val="Ttulo7"/>
    <w:uiPriority w:val="9"/>
    <w:rsid w:val="00540262"/>
    <w:rPr>
      <w:rFonts w:ascii="Garamond" w:hAnsi="Garamond"/>
      <w:b/>
      <w:bCs/>
      <w:sz w:val="18"/>
      <w:lang w:eastAsia="he-IL" w:bidi="he-IL"/>
    </w:rPr>
  </w:style>
  <w:style w:type="character" w:customStyle="1" w:styleId="WW8Num1z0">
    <w:name w:val="WW8Num1z0"/>
    <w:rsid w:val="00DF6A9D"/>
    <w:rPr>
      <w:rFonts w:ascii="Symbol" w:hAnsi="Symbol"/>
    </w:rPr>
  </w:style>
  <w:style w:type="character" w:customStyle="1" w:styleId="WW8Num1z1">
    <w:name w:val="WW8Num1z1"/>
    <w:rsid w:val="00DF6A9D"/>
    <w:rPr>
      <w:rFonts w:ascii="Courier New" w:hAnsi="Courier New"/>
    </w:rPr>
  </w:style>
  <w:style w:type="character" w:customStyle="1" w:styleId="WW8Num1z2">
    <w:name w:val="WW8Num1z2"/>
    <w:rsid w:val="00DF6A9D"/>
    <w:rPr>
      <w:rFonts w:ascii="Wingdings" w:hAnsi="Wingdings"/>
    </w:rPr>
  </w:style>
  <w:style w:type="character" w:customStyle="1" w:styleId="WW8Num2z0">
    <w:name w:val="WW8Num2z0"/>
    <w:rsid w:val="00DF6A9D"/>
    <w:rPr>
      <w:rFonts w:ascii="Symbol" w:hAnsi="Symbol"/>
    </w:rPr>
  </w:style>
  <w:style w:type="character" w:customStyle="1" w:styleId="WW8Num2z1">
    <w:name w:val="WW8Num2z1"/>
    <w:rsid w:val="00DF6A9D"/>
    <w:rPr>
      <w:rFonts w:ascii="Courier New" w:hAnsi="Courier New"/>
    </w:rPr>
  </w:style>
  <w:style w:type="character" w:customStyle="1" w:styleId="WW8Num2z2">
    <w:name w:val="WW8Num2z2"/>
    <w:rsid w:val="00DF6A9D"/>
    <w:rPr>
      <w:rFonts w:ascii="Wingdings" w:hAnsi="Wingdings"/>
    </w:rPr>
  </w:style>
  <w:style w:type="character" w:customStyle="1" w:styleId="WW8Num3z0">
    <w:name w:val="WW8Num3z0"/>
    <w:rsid w:val="00DF6A9D"/>
    <w:rPr>
      <w:rFonts w:ascii="Symbol" w:hAnsi="Symbol"/>
    </w:rPr>
  </w:style>
  <w:style w:type="character" w:customStyle="1" w:styleId="WW8Num3z1">
    <w:name w:val="WW8Num3z1"/>
    <w:rsid w:val="00DF6A9D"/>
    <w:rPr>
      <w:rFonts w:ascii="Courier New" w:hAnsi="Courier New"/>
    </w:rPr>
  </w:style>
  <w:style w:type="character" w:customStyle="1" w:styleId="WW8Num3z2">
    <w:name w:val="WW8Num3z2"/>
    <w:rsid w:val="00DF6A9D"/>
    <w:rPr>
      <w:rFonts w:ascii="Wingdings" w:hAnsi="Wingdings"/>
    </w:rPr>
  </w:style>
  <w:style w:type="character" w:customStyle="1" w:styleId="WW8Num4z0">
    <w:name w:val="WW8Num4z0"/>
    <w:rsid w:val="00DF6A9D"/>
    <w:rPr>
      <w:rFonts w:ascii="Symbol" w:hAnsi="Symbol"/>
    </w:rPr>
  </w:style>
  <w:style w:type="character" w:customStyle="1" w:styleId="WW8Num4z1">
    <w:name w:val="WW8Num4z1"/>
    <w:rsid w:val="00DF6A9D"/>
    <w:rPr>
      <w:rFonts w:ascii="Courier New" w:hAnsi="Courier New"/>
    </w:rPr>
  </w:style>
  <w:style w:type="character" w:customStyle="1" w:styleId="WW8Num4z2">
    <w:name w:val="WW8Num4z2"/>
    <w:rsid w:val="00DF6A9D"/>
    <w:rPr>
      <w:rFonts w:ascii="Wingdings" w:hAnsi="Wingdings"/>
    </w:rPr>
  </w:style>
  <w:style w:type="character" w:customStyle="1" w:styleId="WW8Num5z0">
    <w:name w:val="WW8Num5z0"/>
    <w:rsid w:val="00DF6A9D"/>
    <w:rPr>
      <w:rFonts w:ascii="Symbol" w:hAnsi="Symbol"/>
    </w:rPr>
  </w:style>
  <w:style w:type="character" w:customStyle="1" w:styleId="WW8Num5z1">
    <w:name w:val="WW8Num5z1"/>
    <w:rsid w:val="00DF6A9D"/>
    <w:rPr>
      <w:rFonts w:ascii="Courier New" w:hAnsi="Courier New"/>
    </w:rPr>
  </w:style>
  <w:style w:type="character" w:customStyle="1" w:styleId="WW8Num5z2">
    <w:name w:val="WW8Num5z2"/>
    <w:rsid w:val="00DF6A9D"/>
    <w:rPr>
      <w:rFonts w:ascii="Wingdings" w:hAnsi="Wingdings"/>
    </w:rPr>
  </w:style>
  <w:style w:type="character" w:customStyle="1" w:styleId="WW8Num6z0">
    <w:name w:val="WW8Num6z0"/>
    <w:rsid w:val="00DF6A9D"/>
    <w:rPr>
      <w:rFonts w:ascii="Symbol" w:hAnsi="Symbol"/>
    </w:rPr>
  </w:style>
  <w:style w:type="character" w:customStyle="1" w:styleId="WW8Num7z0">
    <w:name w:val="WW8Num7z0"/>
    <w:rsid w:val="00DF6A9D"/>
    <w:rPr>
      <w:rFonts w:ascii="Symbol" w:hAnsi="Symbol"/>
    </w:rPr>
  </w:style>
  <w:style w:type="character" w:customStyle="1" w:styleId="WW8Num7z1">
    <w:name w:val="WW8Num7z1"/>
    <w:rsid w:val="00DF6A9D"/>
    <w:rPr>
      <w:rFonts w:ascii="Courier New" w:hAnsi="Courier New"/>
    </w:rPr>
  </w:style>
  <w:style w:type="character" w:customStyle="1" w:styleId="WW8Num7z2">
    <w:name w:val="WW8Num7z2"/>
    <w:rsid w:val="00DF6A9D"/>
    <w:rPr>
      <w:rFonts w:ascii="Wingdings" w:hAnsi="Wingdings"/>
    </w:rPr>
  </w:style>
  <w:style w:type="character" w:customStyle="1" w:styleId="Carpredefinitoparagrafo1">
    <w:name w:val="Car. predefinito paragrafo1"/>
    <w:rsid w:val="00DF6A9D"/>
  </w:style>
  <w:style w:type="character" w:styleId="Nmerodepgina">
    <w:name w:val="page number"/>
    <w:uiPriority w:val="99"/>
    <w:rsid w:val="00DF6A9D"/>
    <w:rPr>
      <w:rFonts w:cs="Times New Roman"/>
    </w:rPr>
  </w:style>
  <w:style w:type="paragraph" w:customStyle="1" w:styleId="Intestazione1">
    <w:name w:val="Intestazione1"/>
    <w:basedOn w:val="Normal"/>
    <w:next w:val="Textodecuerpo"/>
    <w:rsid w:val="00DF6A9D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Textodecuerpo">
    <w:name w:val="Body Text"/>
    <w:basedOn w:val="Normal"/>
    <w:link w:val="TextodecuerpoCar"/>
    <w:uiPriority w:val="99"/>
    <w:rsid w:val="00DF6A9D"/>
    <w:pPr>
      <w:jc w:val="both"/>
    </w:pPr>
    <w:rPr>
      <w:rFonts w:ascii="Garamond" w:hAnsi="Garamond"/>
      <w:bCs/>
      <w:lang w:val="en-GB"/>
    </w:rPr>
  </w:style>
  <w:style w:type="character" w:customStyle="1" w:styleId="TextodecuerpoCar">
    <w:name w:val="Texto de cuerpo Car"/>
    <w:link w:val="Textodecuerpo"/>
    <w:uiPriority w:val="99"/>
    <w:locked/>
    <w:rsid w:val="00B30872"/>
    <w:rPr>
      <w:rFonts w:ascii="Garamond" w:hAnsi="Garamond"/>
      <w:lang w:val="en-GB" w:eastAsia="it-IT"/>
    </w:rPr>
  </w:style>
  <w:style w:type="paragraph" w:styleId="Lista">
    <w:name w:val="List"/>
    <w:basedOn w:val="Textodecuerpo"/>
    <w:uiPriority w:val="99"/>
    <w:rsid w:val="00DF6A9D"/>
    <w:rPr>
      <w:rFonts w:cs="Tahoma"/>
    </w:rPr>
  </w:style>
  <w:style w:type="paragraph" w:customStyle="1" w:styleId="Didascalia1">
    <w:name w:val="Didascalia1"/>
    <w:basedOn w:val="Normal"/>
    <w:rsid w:val="00DF6A9D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ice">
    <w:name w:val="Indice"/>
    <w:basedOn w:val="Normal"/>
    <w:rsid w:val="00DF6A9D"/>
    <w:pPr>
      <w:suppressLineNumbers/>
    </w:pPr>
    <w:rPr>
      <w:rFonts w:cs="Tahoma"/>
    </w:rPr>
  </w:style>
  <w:style w:type="paragraph" w:styleId="Ttulo">
    <w:name w:val="Title"/>
    <w:basedOn w:val="Normal"/>
    <w:next w:val="Subttulo"/>
    <w:link w:val="TtuloCar"/>
    <w:uiPriority w:val="10"/>
    <w:qFormat/>
    <w:rsid w:val="00DF6A9D"/>
    <w:pPr>
      <w:jc w:val="center"/>
    </w:pPr>
    <w:rPr>
      <w:b/>
      <w:i/>
      <w:sz w:val="25"/>
      <w:lang w:eastAsia="he-IL" w:bidi="he-IL"/>
    </w:rPr>
  </w:style>
  <w:style w:type="character" w:customStyle="1" w:styleId="TtuloCar">
    <w:name w:val="Título Car"/>
    <w:link w:val="Ttulo"/>
    <w:uiPriority w:val="10"/>
    <w:rsid w:val="00540262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Subttulo">
    <w:name w:val="Subtitle"/>
    <w:basedOn w:val="Normal"/>
    <w:next w:val="Textodecuerpo"/>
    <w:link w:val="SubttuloCar"/>
    <w:uiPriority w:val="11"/>
    <w:qFormat/>
    <w:rsid w:val="00DF6A9D"/>
    <w:pPr>
      <w:ind w:right="-285"/>
      <w:jc w:val="center"/>
    </w:pPr>
    <w:rPr>
      <w:b/>
      <w:bCs/>
      <w:sz w:val="22"/>
    </w:rPr>
  </w:style>
  <w:style w:type="character" w:customStyle="1" w:styleId="SubttuloCar">
    <w:name w:val="Subtítulo Car"/>
    <w:link w:val="Subttulo"/>
    <w:uiPriority w:val="11"/>
    <w:rsid w:val="00540262"/>
    <w:rPr>
      <w:rFonts w:ascii="Cambria" w:eastAsia="Times New Roman" w:hAnsi="Cambria" w:cs="Times New Roman"/>
      <w:sz w:val="24"/>
      <w:szCs w:val="24"/>
    </w:rPr>
  </w:style>
  <w:style w:type="paragraph" w:customStyle="1" w:styleId="Corpodeltesto21">
    <w:name w:val="Corpo del testo 21"/>
    <w:basedOn w:val="Normal"/>
    <w:rsid w:val="00DF6A9D"/>
    <w:pPr>
      <w:jc w:val="both"/>
    </w:pPr>
    <w:rPr>
      <w:sz w:val="16"/>
      <w:lang w:val="en-GB" w:eastAsia="he-IL" w:bidi="he-IL"/>
    </w:rPr>
  </w:style>
  <w:style w:type="paragraph" w:styleId="Piedepgina">
    <w:name w:val="footer"/>
    <w:basedOn w:val="Normal"/>
    <w:link w:val="PiedepginaCar"/>
    <w:uiPriority w:val="99"/>
    <w:rsid w:val="00DF6A9D"/>
    <w:pPr>
      <w:tabs>
        <w:tab w:val="center" w:pos="4819"/>
        <w:tab w:val="right" w:pos="9638"/>
      </w:tabs>
    </w:pPr>
    <w:rPr>
      <w:lang w:eastAsia="he-IL" w:bidi="he-I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40262"/>
  </w:style>
  <w:style w:type="paragraph" w:styleId="Sangradetdecuerpo">
    <w:name w:val="Body Text Indent"/>
    <w:basedOn w:val="Normal"/>
    <w:link w:val="SangradetdecuerpoCar"/>
    <w:uiPriority w:val="99"/>
    <w:rsid w:val="00DF6A9D"/>
    <w:pPr>
      <w:ind w:left="73"/>
      <w:jc w:val="both"/>
    </w:pPr>
    <w:rPr>
      <w:rFonts w:ascii="Garamond" w:hAnsi="Garamond"/>
      <w:lang w:val="en-US"/>
    </w:rPr>
  </w:style>
  <w:style w:type="character" w:customStyle="1" w:styleId="SangradetdecuerpoCar">
    <w:name w:val="Sangría de t. de cuerpo Car"/>
    <w:basedOn w:val="Fuentedeprrafopredeter"/>
    <w:link w:val="Sangradetdecuerpo"/>
    <w:uiPriority w:val="99"/>
    <w:semiHidden/>
    <w:rsid w:val="00540262"/>
  </w:style>
  <w:style w:type="paragraph" w:styleId="Encabezado">
    <w:name w:val="header"/>
    <w:basedOn w:val="Normal"/>
    <w:link w:val="EncabezadoCar"/>
    <w:uiPriority w:val="99"/>
    <w:rsid w:val="00DF6A9D"/>
    <w:pPr>
      <w:tabs>
        <w:tab w:val="center" w:pos="4819"/>
        <w:tab w:val="right" w:pos="9638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540262"/>
  </w:style>
  <w:style w:type="paragraph" w:styleId="Textodeglobo">
    <w:name w:val="Balloon Text"/>
    <w:basedOn w:val="Normal"/>
    <w:link w:val="TextodegloboCar"/>
    <w:uiPriority w:val="99"/>
    <w:rsid w:val="00DF6A9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540262"/>
    <w:rPr>
      <w:sz w:val="0"/>
      <w:szCs w:val="0"/>
    </w:rPr>
  </w:style>
  <w:style w:type="paragraph" w:customStyle="1" w:styleId="Contenutotabella">
    <w:name w:val="Contenuto tabella"/>
    <w:basedOn w:val="Normal"/>
    <w:rsid w:val="00DF6A9D"/>
    <w:pPr>
      <w:suppressLineNumbers/>
    </w:pPr>
  </w:style>
  <w:style w:type="paragraph" w:customStyle="1" w:styleId="Intestazionetabella">
    <w:name w:val="Intestazione tabella"/>
    <w:basedOn w:val="Contenutotabella"/>
    <w:rsid w:val="00DF6A9D"/>
    <w:pPr>
      <w:jc w:val="center"/>
    </w:pPr>
    <w:rPr>
      <w:b/>
      <w:bCs/>
    </w:rPr>
  </w:style>
  <w:style w:type="paragraph" w:customStyle="1" w:styleId="Contenutocornice">
    <w:name w:val="Contenuto cornice"/>
    <w:basedOn w:val="Textodecuerpo"/>
    <w:rsid w:val="00DF6A9D"/>
  </w:style>
  <w:style w:type="table" w:styleId="Tablaconcuadrcula">
    <w:name w:val="Table Grid"/>
    <w:basedOn w:val="Tablanormal"/>
    <w:uiPriority w:val="59"/>
    <w:rsid w:val="003F23A0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uiPriority w:val="99"/>
    <w:rsid w:val="002037D1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075908"/>
    <w:pPr>
      <w:suppressAutoHyphens w:val="0"/>
      <w:spacing w:before="100" w:beforeAutospacing="1" w:after="100" w:afterAutospacing="1"/>
    </w:pPr>
    <w:rPr>
      <w:rFonts w:eastAsiaTheme="minorEastAsia"/>
      <w:sz w:val="24"/>
      <w:szCs w:val="24"/>
      <w:lang w:val="es-MX" w:eastAsia="es-MX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0872"/>
    <w:pPr>
      <w:suppressAutoHyphens/>
    </w:pPr>
  </w:style>
  <w:style w:type="paragraph" w:styleId="Ttulo1">
    <w:name w:val="heading 1"/>
    <w:basedOn w:val="Normal"/>
    <w:next w:val="Normal"/>
    <w:link w:val="Ttulo1Car"/>
    <w:uiPriority w:val="9"/>
    <w:qFormat/>
    <w:rsid w:val="00DF6A9D"/>
    <w:pPr>
      <w:keepNext/>
      <w:tabs>
        <w:tab w:val="num" w:pos="432"/>
      </w:tabs>
      <w:ind w:left="432" w:hanging="432"/>
      <w:jc w:val="center"/>
      <w:outlineLvl w:val="0"/>
    </w:pPr>
    <w:rPr>
      <w:b/>
      <w:iCs/>
      <w:color w:val="FF0000"/>
    </w:rPr>
  </w:style>
  <w:style w:type="paragraph" w:styleId="Ttulo2">
    <w:name w:val="heading 2"/>
    <w:basedOn w:val="Normal"/>
    <w:next w:val="Normal"/>
    <w:link w:val="Ttulo2Car"/>
    <w:uiPriority w:val="9"/>
    <w:qFormat/>
    <w:rsid w:val="00DF6A9D"/>
    <w:pPr>
      <w:keepNext/>
      <w:tabs>
        <w:tab w:val="num" w:pos="576"/>
      </w:tabs>
      <w:ind w:left="576" w:hanging="576"/>
      <w:jc w:val="center"/>
      <w:outlineLvl w:val="1"/>
    </w:pPr>
    <w:rPr>
      <w:i/>
      <w:sz w:val="36"/>
      <w:lang w:eastAsia="he-IL" w:bidi="he-IL"/>
    </w:rPr>
  </w:style>
  <w:style w:type="paragraph" w:styleId="Ttulo3">
    <w:name w:val="heading 3"/>
    <w:basedOn w:val="Normal"/>
    <w:next w:val="Normal"/>
    <w:link w:val="Ttulo3Car"/>
    <w:uiPriority w:val="9"/>
    <w:qFormat/>
    <w:rsid w:val="00DF6A9D"/>
    <w:pPr>
      <w:keepNext/>
      <w:tabs>
        <w:tab w:val="num" w:pos="720"/>
      </w:tabs>
      <w:autoSpaceDE w:val="0"/>
      <w:ind w:left="720" w:hanging="720"/>
      <w:jc w:val="center"/>
      <w:outlineLvl w:val="2"/>
    </w:pPr>
    <w:rPr>
      <w:rFonts w:ascii="Garamond" w:hAnsi="Garamond"/>
      <w:b/>
      <w:bCs/>
      <w:color w:val="000000"/>
      <w:sz w:val="22"/>
      <w:lang w:val="en-GB"/>
    </w:rPr>
  </w:style>
  <w:style w:type="paragraph" w:styleId="Ttulo4">
    <w:name w:val="heading 4"/>
    <w:basedOn w:val="Normal"/>
    <w:next w:val="Normal"/>
    <w:link w:val="Ttulo4Car"/>
    <w:uiPriority w:val="9"/>
    <w:qFormat/>
    <w:rsid w:val="00DF6A9D"/>
    <w:pPr>
      <w:keepNext/>
      <w:tabs>
        <w:tab w:val="num" w:pos="864"/>
      </w:tabs>
      <w:ind w:left="864" w:right="-427" w:hanging="864"/>
      <w:outlineLvl w:val="3"/>
    </w:pPr>
    <w:rPr>
      <w:bCs/>
      <w:iCs/>
      <w:sz w:val="28"/>
      <w:lang w:eastAsia="he-IL" w:bidi="he-IL"/>
    </w:rPr>
  </w:style>
  <w:style w:type="paragraph" w:styleId="Ttulo5">
    <w:name w:val="heading 5"/>
    <w:basedOn w:val="Normal"/>
    <w:next w:val="Normal"/>
    <w:link w:val="Ttulo5Car"/>
    <w:uiPriority w:val="9"/>
    <w:qFormat/>
    <w:rsid w:val="00DF6A9D"/>
    <w:pPr>
      <w:keepNext/>
      <w:tabs>
        <w:tab w:val="num" w:pos="1008"/>
      </w:tabs>
      <w:autoSpaceDE w:val="0"/>
      <w:ind w:left="1008" w:hanging="1008"/>
      <w:outlineLvl w:val="4"/>
    </w:pPr>
    <w:rPr>
      <w:rFonts w:ascii="Garamond" w:hAnsi="Garamond"/>
      <w:b/>
      <w:i/>
      <w:iCs/>
      <w:sz w:val="18"/>
      <w:lang w:val="en-GB" w:eastAsia="he-IL" w:bidi="he-IL"/>
    </w:rPr>
  </w:style>
  <w:style w:type="paragraph" w:styleId="Ttulo6">
    <w:name w:val="heading 6"/>
    <w:basedOn w:val="Normal"/>
    <w:next w:val="Normal"/>
    <w:link w:val="Ttulo6Car"/>
    <w:uiPriority w:val="9"/>
    <w:qFormat/>
    <w:rsid w:val="00DF6A9D"/>
    <w:pPr>
      <w:keepNext/>
      <w:tabs>
        <w:tab w:val="num" w:pos="1152"/>
      </w:tabs>
      <w:autoSpaceDE w:val="0"/>
      <w:ind w:left="1152" w:hanging="1152"/>
      <w:outlineLvl w:val="5"/>
    </w:pPr>
    <w:rPr>
      <w:rFonts w:ascii="Arial" w:eastAsia="Arial Unicode MS" w:hAnsi="Arial" w:cs="Arial"/>
      <w:b/>
      <w:bCs/>
      <w:sz w:val="18"/>
      <w:szCs w:val="18"/>
      <w:lang w:val="ru-RU" w:eastAsia="he-IL" w:bidi="he-IL"/>
    </w:rPr>
  </w:style>
  <w:style w:type="paragraph" w:styleId="Ttulo7">
    <w:name w:val="heading 7"/>
    <w:basedOn w:val="Normal"/>
    <w:next w:val="Normal"/>
    <w:link w:val="Ttulo7Car"/>
    <w:uiPriority w:val="9"/>
    <w:qFormat/>
    <w:rsid w:val="00DF6A9D"/>
    <w:pPr>
      <w:keepNext/>
      <w:tabs>
        <w:tab w:val="num" w:pos="1296"/>
      </w:tabs>
      <w:autoSpaceDE w:val="0"/>
      <w:ind w:left="1296" w:hanging="1296"/>
      <w:jc w:val="both"/>
      <w:outlineLvl w:val="6"/>
    </w:pPr>
    <w:rPr>
      <w:rFonts w:ascii="Garamond" w:hAnsi="Garamond"/>
      <w:b/>
      <w:bCs/>
      <w:sz w:val="18"/>
      <w:lang w:eastAsia="he-IL" w:bidi="he-I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rsid w:val="00540262"/>
    <w:rPr>
      <w:b/>
      <w:iCs/>
      <w:color w:val="FF0000"/>
    </w:rPr>
  </w:style>
  <w:style w:type="character" w:customStyle="1" w:styleId="Ttulo2Car">
    <w:name w:val="Título 2 Car"/>
    <w:link w:val="Ttulo2"/>
    <w:uiPriority w:val="9"/>
    <w:rsid w:val="00540262"/>
    <w:rPr>
      <w:i/>
      <w:sz w:val="36"/>
      <w:lang w:eastAsia="he-IL" w:bidi="he-IL"/>
    </w:rPr>
  </w:style>
  <w:style w:type="character" w:customStyle="1" w:styleId="Ttulo3Car">
    <w:name w:val="Título 3 Car"/>
    <w:link w:val="Ttulo3"/>
    <w:uiPriority w:val="9"/>
    <w:rsid w:val="00540262"/>
    <w:rPr>
      <w:rFonts w:ascii="Garamond" w:hAnsi="Garamond"/>
      <w:b/>
      <w:bCs/>
      <w:color w:val="000000"/>
      <w:sz w:val="22"/>
      <w:lang w:val="en-GB"/>
    </w:rPr>
  </w:style>
  <w:style w:type="character" w:customStyle="1" w:styleId="Ttulo4Car">
    <w:name w:val="Título 4 Car"/>
    <w:link w:val="Ttulo4"/>
    <w:uiPriority w:val="9"/>
    <w:rsid w:val="00540262"/>
    <w:rPr>
      <w:bCs/>
      <w:iCs/>
      <w:sz w:val="28"/>
      <w:lang w:eastAsia="he-IL" w:bidi="he-IL"/>
    </w:rPr>
  </w:style>
  <w:style w:type="character" w:customStyle="1" w:styleId="Ttulo5Car">
    <w:name w:val="Título 5 Car"/>
    <w:link w:val="Ttulo5"/>
    <w:uiPriority w:val="9"/>
    <w:rsid w:val="00540262"/>
    <w:rPr>
      <w:rFonts w:ascii="Garamond" w:hAnsi="Garamond"/>
      <w:b/>
      <w:i/>
      <w:iCs/>
      <w:sz w:val="18"/>
      <w:lang w:val="en-GB" w:eastAsia="he-IL" w:bidi="he-IL"/>
    </w:rPr>
  </w:style>
  <w:style w:type="character" w:customStyle="1" w:styleId="Ttulo6Car">
    <w:name w:val="Título 6 Car"/>
    <w:link w:val="Ttulo6"/>
    <w:uiPriority w:val="9"/>
    <w:rsid w:val="00540262"/>
    <w:rPr>
      <w:rFonts w:ascii="Arial" w:eastAsia="Arial Unicode MS" w:hAnsi="Arial" w:cs="Arial"/>
      <w:b/>
      <w:bCs/>
      <w:sz w:val="18"/>
      <w:szCs w:val="18"/>
      <w:lang w:val="ru-RU" w:eastAsia="he-IL" w:bidi="he-IL"/>
    </w:rPr>
  </w:style>
  <w:style w:type="character" w:customStyle="1" w:styleId="Ttulo7Car">
    <w:name w:val="Título 7 Car"/>
    <w:link w:val="Ttulo7"/>
    <w:uiPriority w:val="9"/>
    <w:rsid w:val="00540262"/>
    <w:rPr>
      <w:rFonts w:ascii="Garamond" w:hAnsi="Garamond"/>
      <w:b/>
      <w:bCs/>
      <w:sz w:val="18"/>
      <w:lang w:eastAsia="he-IL" w:bidi="he-IL"/>
    </w:rPr>
  </w:style>
  <w:style w:type="character" w:customStyle="1" w:styleId="WW8Num1z0">
    <w:name w:val="WW8Num1z0"/>
    <w:rsid w:val="00DF6A9D"/>
    <w:rPr>
      <w:rFonts w:ascii="Symbol" w:hAnsi="Symbol"/>
    </w:rPr>
  </w:style>
  <w:style w:type="character" w:customStyle="1" w:styleId="WW8Num1z1">
    <w:name w:val="WW8Num1z1"/>
    <w:rsid w:val="00DF6A9D"/>
    <w:rPr>
      <w:rFonts w:ascii="Courier New" w:hAnsi="Courier New"/>
    </w:rPr>
  </w:style>
  <w:style w:type="character" w:customStyle="1" w:styleId="WW8Num1z2">
    <w:name w:val="WW8Num1z2"/>
    <w:rsid w:val="00DF6A9D"/>
    <w:rPr>
      <w:rFonts w:ascii="Wingdings" w:hAnsi="Wingdings"/>
    </w:rPr>
  </w:style>
  <w:style w:type="character" w:customStyle="1" w:styleId="WW8Num2z0">
    <w:name w:val="WW8Num2z0"/>
    <w:rsid w:val="00DF6A9D"/>
    <w:rPr>
      <w:rFonts w:ascii="Symbol" w:hAnsi="Symbol"/>
    </w:rPr>
  </w:style>
  <w:style w:type="character" w:customStyle="1" w:styleId="WW8Num2z1">
    <w:name w:val="WW8Num2z1"/>
    <w:rsid w:val="00DF6A9D"/>
    <w:rPr>
      <w:rFonts w:ascii="Courier New" w:hAnsi="Courier New"/>
    </w:rPr>
  </w:style>
  <w:style w:type="character" w:customStyle="1" w:styleId="WW8Num2z2">
    <w:name w:val="WW8Num2z2"/>
    <w:rsid w:val="00DF6A9D"/>
    <w:rPr>
      <w:rFonts w:ascii="Wingdings" w:hAnsi="Wingdings"/>
    </w:rPr>
  </w:style>
  <w:style w:type="character" w:customStyle="1" w:styleId="WW8Num3z0">
    <w:name w:val="WW8Num3z0"/>
    <w:rsid w:val="00DF6A9D"/>
    <w:rPr>
      <w:rFonts w:ascii="Symbol" w:hAnsi="Symbol"/>
    </w:rPr>
  </w:style>
  <w:style w:type="character" w:customStyle="1" w:styleId="WW8Num3z1">
    <w:name w:val="WW8Num3z1"/>
    <w:rsid w:val="00DF6A9D"/>
    <w:rPr>
      <w:rFonts w:ascii="Courier New" w:hAnsi="Courier New"/>
    </w:rPr>
  </w:style>
  <w:style w:type="character" w:customStyle="1" w:styleId="WW8Num3z2">
    <w:name w:val="WW8Num3z2"/>
    <w:rsid w:val="00DF6A9D"/>
    <w:rPr>
      <w:rFonts w:ascii="Wingdings" w:hAnsi="Wingdings"/>
    </w:rPr>
  </w:style>
  <w:style w:type="character" w:customStyle="1" w:styleId="WW8Num4z0">
    <w:name w:val="WW8Num4z0"/>
    <w:rsid w:val="00DF6A9D"/>
    <w:rPr>
      <w:rFonts w:ascii="Symbol" w:hAnsi="Symbol"/>
    </w:rPr>
  </w:style>
  <w:style w:type="character" w:customStyle="1" w:styleId="WW8Num4z1">
    <w:name w:val="WW8Num4z1"/>
    <w:rsid w:val="00DF6A9D"/>
    <w:rPr>
      <w:rFonts w:ascii="Courier New" w:hAnsi="Courier New"/>
    </w:rPr>
  </w:style>
  <w:style w:type="character" w:customStyle="1" w:styleId="WW8Num4z2">
    <w:name w:val="WW8Num4z2"/>
    <w:rsid w:val="00DF6A9D"/>
    <w:rPr>
      <w:rFonts w:ascii="Wingdings" w:hAnsi="Wingdings"/>
    </w:rPr>
  </w:style>
  <w:style w:type="character" w:customStyle="1" w:styleId="WW8Num5z0">
    <w:name w:val="WW8Num5z0"/>
    <w:rsid w:val="00DF6A9D"/>
    <w:rPr>
      <w:rFonts w:ascii="Symbol" w:hAnsi="Symbol"/>
    </w:rPr>
  </w:style>
  <w:style w:type="character" w:customStyle="1" w:styleId="WW8Num5z1">
    <w:name w:val="WW8Num5z1"/>
    <w:rsid w:val="00DF6A9D"/>
    <w:rPr>
      <w:rFonts w:ascii="Courier New" w:hAnsi="Courier New"/>
    </w:rPr>
  </w:style>
  <w:style w:type="character" w:customStyle="1" w:styleId="WW8Num5z2">
    <w:name w:val="WW8Num5z2"/>
    <w:rsid w:val="00DF6A9D"/>
    <w:rPr>
      <w:rFonts w:ascii="Wingdings" w:hAnsi="Wingdings"/>
    </w:rPr>
  </w:style>
  <w:style w:type="character" w:customStyle="1" w:styleId="WW8Num6z0">
    <w:name w:val="WW8Num6z0"/>
    <w:rsid w:val="00DF6A9D"/>
    <w:rPr>
      <w:rFonts w:ascii="Symbol" w:hAnsi="Symbol"/>
    </w:rPr>
  </w:style>
  <w:style w:type="character" w:customStyle="1" w:styleId="WW8Num7z0">
    <w:name w:val="WW8Num7z0"/>
    <w:rsid w:val="00DF6A9D"/>
    <w:rPr>
      <w:rFonts w:ascii="Symbol" w:hAnsi="Symbol"/>
    </w:rPr>
  </w:style>
  <w:style w:type="character" w:customStyle="1" w:styleId="WW8Num7z1">
    <w:name w:val="WW8Num7z1"/>
    <w:rsid w:val="00DF6A9D"/>
    <w:rPr>
      <w:rFonts w:ascii="Courier New" w:hAnsi="Courier New"/>
    </w:rPr>
  </w:style>
  <w:style w:type="character" w:customStyle="1" w:styleId="WW8Num7z2">
    <w:name w:val="WW8Num7z2"/>
    <w:rsid w:val="00DF6A9D"/>
    <w:rPr>
      <w:rFonts w:ascii="Wingdings" w:hAnsi="Wingdings"/>
    </w:rPr>
  </w:style>
  <w:style w:type="character" w:customStyle="1" w:styleId="Carpredefinitoparagrafo1">
    <w:name w:val="Car. predefinito paragrafo1"/>
    <w:rsid w:val="00DF6A9D"/>
  </w:style>
  <w:style w:type="character" w:styleId="Nmerodepgina">
    <w:name w:val="page number"/>
    <w:uiPriority w:val="99"/>
    <w:rsid w:val="00DF6A9D"/>
    <w:rPr>
      <w:rFonts w:cs="Times New Roman"/>
    </w:rPr>
  </w:style>
  <w:style w:type="paragraph" w:customStyle="1" w:styleId="Intestazione1">
    <w:name w:val="Intestazione1"/>
    <w:basedOn w:val="Normal"/>
    <w:next w:val="Textodecuerpo"/>
    <w:rsid w:val="00DF6A9D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Textodecuerpo">
    <w:name w:val="Body Text"/>
    <w:basedOn w:val="Normal"/>
    <w:link w:val="TextodecuerpoCar"/>
    <w:uiPriority w:val="99"/>
    <w:rsid w:val="00DF6A9D"/>
    <w:pPr>
      <w:jc w:val="both"/>
    </w:pPr>
    <w:rPr>
      <w:rFonts w:ascii="Garamond" w:hAnsi="Garamond"/>
      <w:bCs/>
      <w:lang w:val="en-GB"/>
    </w:rPr>
  </w:style>
  <w:style w:type="character" w:customStyle="1" w:styleId="TextodecuerpoCar">
    <w:name w:val="Texto de cuerpo Car"/>
    <w:link w:val="Textodecuerpo"/>
    <w:uiPriority w:val="99"/>
    <w:locked/>
    <w:rsid w:val="00B30872"/>
    <w:rPr>
      <w:rFonts w:ascii="Garamond" w:hAnsi="Garamond"/>
      <w:lang w:val="en-GB" w:eastAsia="it-IT"/>
    </w:rPr>
  </w:style>
  <w:style w:type="paragraph" w:styleId="Lista">
    <w:name w:val="List"/>
    <w:basedOn w:val="Textodecuerpo"/>
    <w:uiPriority w:val="99"/>
    <w:rsid w:val="00DF6A9D"/>
    <w:rPr>
      <w:rFonts w:cs="Tahoma"/>
    </w:rPr>
  </w:style>
  <w:style w:type="paragraph" w:customStyle="1" w:styleId="Didascalia1">
    <w:name w:val="Didascalia1"/>
    <w:basedOn w:val="Normal"/>
    <w:rsid w:val="00DF6A9D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ice">
    <w:name w:val="Indice"/>
    <w:basedOn w:val="Normal"/>
    <w:rsid w:val="00DF6A9D"/>
    <w:pPr>
      <w:suppressLineNumbers/>
    </w:pPr>
    <w:rPr>
      <w:rFonts w:cs="Tahoma"/>
    </w:rPr>
  </w:style>
  <w:style w:type="paragraph" w:styleId="Ttulo">
    <w:name w:val="Title"/>
    <w:basedOn w:val="Normal"/>
    <w:next w:val="Subttulo"/>
    <w:link w:val="TtuloCar"/>
    <w:uiPriority w:val="10"/>
    <w:qFormat/>
    <w:rsid w:val="00DF6A9D"/>
    <w:pPr>
      <w:jc w:val="center"/>
    </w:pPr>
    <w:rPr>
      <w:b/>
      <w:i/>
      <w:sz w:val="25"/>
      <w:lang w:eastAsia="he-IL" w:bidi="he-IL"/>
    </w:rPr>
  </w:style>
  <w:style w:type="character" w:customStyle="1" w:styleId="TtuloCar">
    <w:name w:val="Título Car"/>
    <w:link w:val="Ttulo"/>
    <w:uiPriority w:val="10"/>
    <w:rsid w:val="00540262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Subttulo">
    <w:name w:val="Subtitle"/>
    <w:basedOn w:val="Normal"/>
    <w:next w:val="Textodecuerpo"/>
    <w:link w:val="SubttuloCar"/>
    <w:uiPriority w:val="11"/>
    <w:qFormat/>
    <w:rsid w:val="00DF6A9D"/>
    <w:pPr>
      <w:ind w:right="-285"/>
      <w:jc w:val="center"/>
    </w:pPr>
    <w:rPr>
      <w:b/>
      <w:bCs/>
      <w:sz w:val="22"/>
    </w:rPr>
  </w:style>
  <w:style w:type="character" w:customStyle="1" w:styleId="SubttuloCar">
    <w:name w:val="Subtítulo Car"/>
    <w:link w:val="Subttulo"/>
    <w:uiPriority w:val="11"/>
    <w:rsid w:val="00540262"/>
    <w:rPr>
      <w:rFonts w:ascii="Cambria" w:eastAsia="Times New Roman" w:hAnsi="Cambria" w:cs="Times New Roman"/>
      <w:sz w:val="24"/>
      <w:szCs w:val="24"/>
    </w:rPr>
  </w:style>
  <w:style w:type="paragraph" w:customStyle="1" w:styleId="Corpodeltesto21">
    <w:name w:val="Corpo del testo 21"/>
    <w:basedOn w:val="Normal"/>
    <w:rsid w:val="00DF6A9D"/>
    <w:pPr>
      <w:jc w:val="both"/>
    </w:pPr>
    <w:rPr>
      <w:sz w:val="16"/>
      <w:lang w:val="en-GB" w:eastAsia="he-IL" w:bidi="he-IL"/>
    </w:rPr>
  </w:style>
  <w:style w:type="paragraph" w:styleId="Piedepgina">
    <w:name w:val="footer"/>
    <w:basedOn w:val="Normal"/>
    <w:link w:val="PiedepginaCar"/>
    <w:uiPriority w:val="99"/>
    <w:rsid w:val="00DF6A9D"/>
    <w:pPr>
      <w:tabs>
        <w:tab w:val="center" w:pos="4819"/>
        <w:tab w:val="right" w:pos="9638"/>
      </w:tabs>
    </w:pPr>
    <w:rPr>
      <w:lang w:eastAsia="he-IL" w:bidi="he-I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40262"/>
  </w:style>
  <w:style w:type="paragraph" w:styleId="Sangradetdecuerpo">
    <w:name w:val="Body Text Indent"/>
    <w:basedOn w:val="Normal"/>
    <w:link w:val="SangradetdecuerpoCar"/>
    <w:uiPriority w:val="99"/>
    <w:rsid w:val="00DF6A9D"/>
    <w:pPr>
      <w:ind w:left="73"/>
      <w:jc w:val="both"/>
    </w:pPr>
    <w:rPr>
      <w:rFonts w:ascii="Garamond" w:hAnsi="Garamond"/>
      <w:lang w:val="en-US"/>
    </w:rPr>
  </w:style>
  <w:style w:type="character" w:customStyle="1" w:styleId="SangradetdecuerpoCar">
    <w:name w:val="Sangría de t. de cuerpo Car"/>
    <w:basedOn w:val="Fuentedeprrafopredeter"/>
    <w:link w:val="Sangradetdecuerpo"/>
    <w:uiPriority w:val="99"/>
    <w:semiHidden/>
    <w:rsid w:val="00540262"/>
  </w:style>
  <w:style w:type="paragraph" w:styleId="Encabezado">
    <w:name w:val="header"/>
    <w:basedOn w:val="Normal"/>
    <w:link w:val="EncabezadoCar"/>
    <w:uiPriority w:val="99"/>
    <w:rsid w:val="00DF6A9D"/>
    <w:pPr>
      <w:tabs>
        <w:tab w:val="center" w:pos="4819"/>
        <w:tab w:val="right" w:pos="9638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540262"/>
  </w:style>
  <w:style w:type="paragraph" w:styleId="Textodeglobo">
    <w:name w:val="Balloon Text"/>
    <w:basedOn w:val="Normal"/>
    <w:link w:val="TextodegloboCar"/>
    <w:uiPriority w:val="99"/>
    <w:rsid w:val="00DF6A9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540262"/>
    <w:rPr>
      <w:sz w:val="0"/>
      <w:szCs w:val="0"/>
    </w:rPr>
  </w:style>
  <w:style w:type="paragraph" w:customStyle="1" w:styleId="Contenutotabella">
    <w:name w:val="Contenuto tabella"/>
    <w:basedOn w:val="Normal"/>
    <w:rsid w:val="00DF6A9D"/>
    <w:pPr>
      <w:suppressLineNumbers/>
    </w:pPr>
  </w:style>
  <w:style w:type="paragraph" w:customStyle="1" w:styleId="Intestazionetabella">
    <w:name w:val="Intestazione tabella"/>
    <w:basedOn w:val="Contenutotabella"/>
    <w:rsid w:val="00DF6A9D"/>
    <w:pPr>
      <w:jc w:val="center"/>
    </w:pPr>
    <w:rPr>
      <w:b/>
      <w:bCs/>
    </w:rPr>
  </w:style>
  <w:style w:type="paragraph" w:customStyle="1" w:styleId="Contenutocornice">
    <w:name w:val="Contenuto cornice"/>
    <w:basedOn w:val="Textodecuerpo"/>
    <w:rsid w:val="00DF6A9D"/>
  </w:style>
  <w:style w:type="table" w:styleId="Tablaconcuadrcula">
    <w:name w:val="Table Grid"/>
    <w:basedOn w:val="Tablanormal"/>
    <w:uiPriority w:val="59"/>
    <w:rsid w:val="003F23A0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uiPriority w:val="99"/>
    <w:rsid w:val="002037D1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075908"/>
    <w:pPr>
      <w:suppressAutoHyphens w:val="0"/>
      <w:spacing w:before="100" w:beforeAutospacing="1" w:after="100" w:afterAutospacing="1"/>
    </w:pPr>
    <w:rPr>
      <w:rFonts w:eastAsiaTheme="minorEastAsia"/>
      <w:sz w:val="24"/>
      <w:szCs w:val="24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66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7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4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6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5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6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6A6347-ED1C-3A45-BA68-38257FBC76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74</Words>
  <Characters>411</Characters>
  <Application>Microsoft Macintosh Word</Application>
  <DocSecurity>0</DocSecurity>
  <Lines>3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Gartour di HTS Srl</Company>
  <LinksUpToDate>false</LinksUpToDate>
  <CharactersWithSpaces>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Anita Gartour</dc:creator>
  <cp:lastModifiedBy>Gabriela Encinas</cp:lastModifiedBy>
  <cp:revision>6</cp:revision>
  <cp:lastPrinted>2017-02-23T03:47:00Z</cp:lastPrinted>
  <dcterms:created xsi:type="dcterms:W3CDTF">2017-06-06T21:08:00Z</dcterms:created>
  <dcterms:modified xsi:type="dcterms:W3CDTF">2017-06-21T18:05:00Z</dcterms:modified>
</cp:coreProperties>
</file>