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7319DEE" w14:textId="3217BE59" w:rsidR="0003671B" w:rsidRDefault="00F306AB" w:rsidP="000426B1">
      <w:pPr>
        <w:jc w:val="center"/>
        <w:rPr>
          <w:rFonts w:ascii="Poiret One" w:hAnsi="Poiret One" w:cs="Arial"/>
          <w:bCs/>
          <w:iCs/>
          <w:color w:val="000000" w:themeColor="text1"/>
          <w:sz w:val="72"/>
          <w:szCs w:val="72"/>
          <w:lang w:val="es-ES_tradnl"/>
        </w:rPr>
      </w:pPr>
      <w:r w:rsidRPr="00F132D6">
        <w:rPr>
          <w:rFonts w:ascii="Poiret One" w:hAnsi="Poiret One" w:cs="Arial"/>
          <w:bCs/>
          <w:iCs/>
          <w:noProof/>
          <w:color w:val="000000" w:themeColor="text1"/>
          <w:sz w:val="72"/>
          <w:szCs w:val="72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3787F0E5" wp14:editId="7D812160">
            <wp:simplePos x="0" y="0"/>
            <wp:positionH relativeFrom="margin">
              <wp:posOffset>-101600</wp:posOffset>
            </wp:positionH>
            <wp:positionV relativeFrom="margin">
              <wp:posOffset>-25400</wp:posOffset>
            </wp:positionV>
            <wp:extent cx="2014855" cy="17018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F0853" w:rsidRPr="00F132D6">
        <w:rPr>
          <w:rFonts w:ascii="Poiret One" w:hAnsi="Poiret One" w:cs="Arial"/>
          <w:bCs/>
          <w:iCs/>
          <w:color w:val="000000" w:themeColor="text1"/>
          <w:sz w:val="72"/>
          <w:szCs w:val="72"/>
          <w:lang w:val="es-ES_tradnl"/>
        </w:rPr>
        <w:t>Limoncello</w:t>
      </w:r>
      <w:proofErr w:type="spellEnd"/>
      <w:r w:rsidR="000426B1" w:rsidRPr="00F132D6">
        <w:rPr>
          <w:rFonts w:ascii="Poiret One" w:hAnsi="Poiret One" w:cs="Arial"/>
          <w:bCs/>
          <w:iCs/>
          <w:color w:val="000000" w:themeColor="text1"/>
          <w:sz w:val="72"/>
          <w:szCs w:val="72"/>
          <w:lang w:val="es-ES_tradnl"/>
        </w:rPr>
        <w:t xml:space="preserve"> con </w:t>
      </w:r>
    </w:p>
    <w:p w14:paraId="5185D68C" w14:textId="77777777" w:rsidR="00F132D6" w:rsidRPr="00F132D6" w:rsidRDefault="00F132D6" w:rsidP="000426B1">
      <w:pPr>
        <w:jc w:val="center"/>
        <w:rPr>
          <w:rFonts w:ascii="Poiret One" w:hAnsi="Poiret One" w:cs="Arial"/>
          <w:bCs/>
          <w:iCs/>
          <w:color w:val="000000" w:themeColor="text1"/>
          <w:sz w:val="44"/>
          <w:szCs w:val="44"/>
          <w:lang w:val="es-ES_tradnl"/>
        </w:rPr>
      </w:pPr>
    </w:p>
    <w:p w14:paraId="53EE1FC4" w14:textId="7C30450E" w:rsidR="00736322" w:rsidRPr="000426B1" w:rsidRDefault="00736322" w:rsidP="000426B1">
      <w:pPr>
        <w:jc w:val="center"/>
        <w:rPr>
          <w:rFonts w:ascii="Papyrus" w:hAnsi="Papyrus" w:cs="Arial"/>
          <w:bCs/>
          <w:iCs/>
          <w:color w:val="000000" w:themeColor="text1"/>
          <w:sz w:val="72"/>
          <w:szCs w:val="72"/>
          <w:lang w:val="es-ES_tradnl"/>
        </w:rPr>
      </w:pPr>
      <w:r>
        <w:rPr>
          <w:rFonts w:ascii="Papyrus" w:hAnsi="Papyrus" w:cs="Arial"/>
          <w:bCs/>
          <w:iCs/>
          <w:noProof/>
          <w:color w:val="000000" w:themeColor="text1"/>
          <w:sz w:val="72"/>
          <w:szCs w:val="72"/>
          <w:lang w:val="es-ES" w:eastAsia="es-ES"/>
        </w:rPr>
        <w:drawing>
          <wp:inline distT="0" distB="0" distL="0" distR="0" wp14:anchorId="7048FDFB" wp14:editId="00C0B6C5">
            <wp:extent cx="2603500" cy="863600"/>
            <wp:effectExtent l="0" t="0" r="1270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877" w:type="dxa"/>
        <w:jc w:val="center"/>
        <w:tblInd w:w="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77"/>
      </w:tblGrid>
      <w:tr w:rsidR="00267565" w:rsidRPr="00F132D6" w14:paraId="2F734E20" w14:textId="77777777" w:rsidTr="0008383A">
        <w:trPr>
          <w:jc w:val="center"/>
        </w:trPr>
        <w:tc>
          <w:tcPr>
            <w:tcW w:w="10877" w:type="dxa"/>
          </w:tcPr>
          <w:p w14:paraId="6EE2CF4D" w14:textId="488FFBAA" w:rsidR="00052D2A" w:rsidRPr="00F132D6" w:rsidRDefault="001E6DA9" w:rsidP="00F132D6">
            <w:pPr>
              <w:ind w:left="229"/>
              <w:jc w:val="both"/>
              <w:rPr>
                <w:rFonts w:ascii="Poiret One" w:hAnsi="Poiret One" w:cs="Arial"/>
                <w:bCs/>
                <w:iCs/>
                <w:sz w:val="32"/>
                <w:szCs w:val="32"/>
                <w:lang w:val="es-MX"/>
              </w:rPr>
            </w:pPr>
            <w:r w:rsidRPr="00F132D6">
              <w:rPr>
                <w:rFonts w:ascii="Poiret One" w:hAnsi="Poiret One" w:cs="Arial"/>
                <w:bCs/>
                <w:iCs/>
                <w:sz w:val="32"/>
                <w:szCs w:val="32"/>
                <w:lang w:val="es-MX"/>
              </w:rPr>
              <w:t xml:space="preserve">El Limoncello es un licor Italiano elaborado a partir de una receta tradicional del sur de Italia. </w:t>
            </w:r>
            <w:r w:rsidR="00F132D6" w:rsidRPr="00F132D6">
              <w:rPr>
                <w:rFonts w:ascii="Poiret One" w:hAnsi="Poiret One" w:cs="Arial"/>
                <w:bCs/>
                <w:iCs/>
                <w:sz w:val="32"/>
                <w:szCs w:val="32"/>
                <w:lang w:val="es-MX"/>
              </w:rPr>
              <w:t>podrás vivir de cerca la elaboración del Limoncello en una granja que es reconocida mundialmente por producir el mejor limón organico de la región, el cual ha creado un proyecto a nivel mundia de clases cocina mediterránea elaborada con estre preciado fruto.</w:t>
            </w:r>
          </w:p>
          <w:p w14:paraId="2603ED5A" w14:textId="77777777" w:rsidR="00052D2A" w:rsidRPr="00F132D6" w:rsidRDefault="00052D2A" w:rsidP="00052D2A">
            <w:pPr>
              <w:ind w:left="283"/>
              <w:rPr>
                <w:rFonts w:ascii="Poiret One" w:hAnsi="Poiret One" w:cs="Arial"/>
                <w:bCs/>
                <w:iCs/>
                <w:sz w:val="28"/>
                <w:szCs w:val="28"/>
                <w:lang w:val="es-MX"/>
              </w:rPr>
            </w:pPr>
          </w:p>
          <w:p w14:paraId="4D5304D1" w14:textId="5A941AD9" w:rsidR="00052D2A" w:rsidRPr="00F132D6" w:rsidRDefault="00052D2A" w:rsidP="00052D2A">
            <w:pPr>
              <w:ind w:left="229"/>
              <w:jc w:val="both"/>
              <w:rPr>
                <w:rFonts w:ascii="Poiret One" w:hAnsi="Poiret One" w:cs="Arial"/>
                <w:bCs/>
                <w:iCs/>
                <w:sz w:val="28"/>
                <w:szCs w:val="28"/>
                <w:lang w:val="es-MX"/>
              </w:rPr>
            </w:pPr>
            <w:r w:rsidRPr="00F132D6">
              <w:rPr>
                <w:rFonts w:ascii="Poiret One" w:hAnsi="Poiret One"/>
                <w:noProof/>
                <w:sz w:val="32"/>
                <w:szCs w:val="32"/>
                <w:lang w:val="es-ES" w:eastAsia="es-ES"/>
              </w:rPr>
              <w:drawing>
                <wp:inline distT="0" distB="0" distL="0" distR="0" wp14:anchorId="2192E2F4" wp14:editId="5E77E75C">
                  <wp:extent cx="2266259" cy="1701800"/>
                  <wp:effectExtent l="0" t="0" r="0" b="0"/>
                  <wp:docPr id="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844" cy="170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32D6">
              <w:rPr>
                <w:rFonts w:ascii="Poiret One" w:hAnsi="Poiret One" w:cs="Arial"/>
                <w:bCs/>
                <w:iCs/>
                <w:sz w:val="28"/>
                <w:szCs w:val="28"/>
                <w:lang w:val="es-MX"/>
              </w:rPr>
              <w:t xml:space="preserve">  </w:t>
            </w:r>
            <w:r w:rsidRPr="00F132D6">
              <w:rPr>
                <w:rFonts w:ascii="Poiret One" w:hAnsi="Poiret One"/>
                <w:noProof/>
                <w:sz w:val="32"/>
                <w:szCs w:val="32"/>
                <w:lang w:val="es-ES" w:eastAsia="es-ES"/>
              </w:rPr>
              <w:drawing>
                <wp:inline distT="0" distB="0" distL="0" distR="0" wp14:anchorId="6A7092F4" wp14:editId="7FEEF6A0">
                  <wp:extent cx="2260632" cy="1701779"/>
                  <wp:effectExtent l="0" t="0" r="0" b="635"/>
                  <wp:docPr id="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616" cy="170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2D6">
              <w:rPr>
                <w:rFonts w:ascii="Poiret One" w:hAnsi="Poiret One" w:cs="Arial"/>
                <w:bCs/>
                <w:iCs/>
                <w:sz w:val="28"/>
                <w:szCs w:val="28"/>
                <w:lang w:val="es-MX"/>
              </w:rPr>
              <w:t xml:space="preserve"> </w:t>
            </w:r>
            <w:r w:rsidRPr="00F132D6">
              <w:rPr>
                <w:rFonts w:ascii="Poiret One" w:hAnsi="Poiret One" w:cs="Arial"/>
                <w:bCs/>
                <w:iCs/>
                <w:sz w:val="28"/>
                <w:szCs w:val="28"/>
                <w:lang w:val="es-MX"/>
              </w:rPr>
              <w:t xml:space="preserve"> </w:t>
            </w:r>
            <w:r w:rsidRPr="00F132D6">
              <w:rPr>
                <w:rFonts w:ascii="Poiret One" w:hAnsi="Poiret One"/>
                <w:noProof/>
                <w:sz w:val="32"/>
                <w:szCs w:val="32"/>
                <w:lang w:val="es-ES" w:eastAsia="es-ES"/>
              </w:rPr>
              <w:drawing>
                <wp:inline distT="0" distB="0" distL="0" distR="0" wp14:anchorId="5CCE2D31" wp14:editId="576A611C">
                  <wp:extent cx="1727200" cy="1707934"/>
                  <wp:effectExtent l="0" t="0" r="0" b="0"/>
                  <wp:docPr id="1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102" cy="171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4A937" w14:textId="77777777" w:rsidR="00F132D6" w:rsidRDefault="00F132D6" w:rsidP="00D53442">
            <w:pPr>
              <w:jc w:val="both"/>
              <w:rPr>
                <w:rFonts w:ascii="Poiret One" w:hAnsi="Poiret One" w:cs="Arial"/>
                <w:bCs/>
                <w:iCs/>
                <w:sz w:val="32"/>
                <w:szCs w:val="32"/>
                <w:lang w:val="es-MX"/>
              </w:rPr>
            </w:pPr>
          </w:p>
          <w:p w14:paraId="72F3A5E9" w14:textId="2AF75F3F" w:rsidR="00F132D6" w:rsidRPr="00D53442" w:rsidRDefault="00F132D6" w:rsidP="00F132D6">
            <w:pPr>
              <w:ind w:left="229"/>
              <w:jc w:val="both"/>
              <w:rPr>
                <w:rFonts w:ascii="Poiret One" w:hAnsi="Poiret One" w:cs="Arial"/>
                <w:bCs/>
                <w:iCs/>
                <w:sz w:val="32"/>
                <w:szCs w:val="32"/>
                <w:lang w:val="es-MX"/>
              </w:rPr>
            </w:pPr>
            <w:r w:rsidRPr="00D53442">
              <w:rPr>
                <w:rFonts w:ascii="Poiret One" w:hAnsi="Poiret One" w:cs="Arial"/>
                <w:b/>
                <w:bCs/>
                <w:iCs/>
                <w:sz w:val="32"/>
                <w:szCs w:val="32"/>
                <w:lang w:val="es-MX"/>
              </w:rPr>
              <w:t xml:space="preserve">Amandatour, DMC de lujo en Italia </w:t>
            </w:r>
            <w:r w:rsidRPr="00D53442">
              <w:rPr>
                <w:rFonts w:ascii="Poiret One" w:hAnsi="Poiret One" w:cs="Arial"/>
                <w:bCs/>
                <w:iCs/>
                <w:sz w:val="32"/>
                <w:szCs w:val="32"/>
                <w:lang w:val="es-MX"/>
              </w:rPr>
              <w:t xml:space="preserve">te propone una experiencia alrededor de este delicioso </w:t>
            </w:r>
            <w:r w:rsidR="00D53442" w:rsidRPr="00D53442">
              <w:rPr>
                <w:rFonts w:ascii="Poiret One" w:hAnsi="Poiret One" w:cs="Arial"/>
                <w:bCs/>
                <w:iCs/>
                <w:sz w:val="32"/>
                <w:szCs w:val="32"/>
                <w:lang w:val="es-MX"/>
              </w:rPr>
              <w:t>licor.</w:t>
            </w:r>
            <w:r w:rsidRPr="00D53442">
              <w:rPr>
                <w:rFonts w:ascii="Poiret One" w:hAnsi="Poiret One" w:cs="Arial"/>
                <w:bCs/>
                <w:iCs/>
                <w:sz w:val="32"/>
                <w:szCs w:val="32"/>
                <w:lang w:val="es-MX"/>
              </w:rPr>
              <w:t xml:space="preserve"> Camina en entre sus árboles de limón en donde podrás admirar su belleza y conocer su historia, aprende en una clase de cocina mediterránea privada la diversidad que este producto puede ofrecer y finalmente visita el museo de arte de la familia y la fábrica de Limoncello.</w:t>
            </w:r>
          </w:p>
          <w:p w14:paraId="37062AB4" w14:textId="3EFE9E2E" w:rsidR="004F2C0B" w:rsidRPr="00F132D6" w:rsidRDefault="004F2C0B" w:rsidP="00F132D6">
            <w:pPr>
              <w:rPr>
                <w:rFonts w:ascii="Poiret One" w:hAnsi="Poiret One" w:cs="Arial"/>
                <w:bCs/>
                <w:iCs/>
                <w:sz w:val="28"/>
                <w:szCs w:val="28"/>
                <w:lang w:val="es-MX"/>
              </w:rPr>
            </w:pPr>
          </w:p>
          <w:p w14:paraId="66061A2B" w14:textId="0CDBAC63" w:rsidR="00D53442" w:rsidRDefault="00052D2A" w:rsidP="00D53442">
            <w:pPr>
              <w:ind w:left="283"/>
              <w:jc w:val="center"/>
              <w:rPr>
                <w:rFonts w:ascii="Poiret One" w:hAnsi="Poiret One" w:cs="Arial"/>
                <w:b/>
                <w:bCs/>
                <w:iCs/>
                <w:sz w:val="32"/>
                <w:szCs w:val="32"/>
                <w:lang w:val="es-MX"/>
              </w:rPr>
            </w:pPr>
            <w:r w:rsidRPr="00D53442">
              <w:rPr>
                <w:rFonts w:ascii="Poiret One" w:hAnsi="Poiret One" w:cs="Arial"/>
                <w:b/>
                <w:bCs/>
                <w:iCs/>
                <w:sz w:val="32"/>
                <w:szCs w:val="32"/>
                <w:lang w:val="es-MX"/>
              </w:rPr>
              <w:t xml:space="preserve"> </w:t>
            </w:r>
            <w:r w:rsidR="001813CF">
              <w:rPr>
                <w:rFonts w:ascii="Poiret One" w:hAnsi="Poiret One" w:cs="Arial"/>
                <w:b/>
                <w:bCs/>
                <w:iCs/>
                <w:sz w:val="32"/>
                <w:szCs w:val="32"/>
                <w:lang w:val="es-MX"/>
              </w:rPr>
              <w:t>2 noches de a</w:t>
            </w:r>
            <w:bookmarkStart w:id="0" w:name="_GoBack"/>
            <w:bookmarkEnd w:id="0"/>
            <w:r w:rsidR="00D53442" w:rsidRPr="00D53442">
              <w:rPr>
                <w:rFonts w:ascii="Poiret One" w:hAnsi="Poiret One" w:cs="Arial"/>
                <w:b/>
                <w:bCs/>
                <w:iCs/>
                <w:sz w:val="32"/>
                <w:szCs w:val="32"/>
                <w:lang w:val="es-MX"/>
              </w:rPr>
              <w:t xml:space="preserve">lojamiento en hotel 4* en Sorrento,  desayuno, Experiencia Limoncello en Amalfi , </w:t>
            </w:r>
            <w:r w:rsidRPr="00D53442">
              <w:rPr>
                <w:rFonts w:ascii="Poiret One" w:hAnsi="Poiret One" w:cs="Arial"/>
                <w:b/>
                <w:bCs/>
                <w:iCs/>
                <w:sz w:val="32"/>
                <w:szCs w:val="32"/>
                <w:lang w:val="es-MX"/>
              </w:rPr>
              <w:t>clase de cocina e insumos utilizados en la misma</w:t>
            </w:r>
            <w:r w:rsidR="00D53442" w:rsidRPr="00D53442">
              <w:rPr>
                <w:rFonts w:ascii="Poiret One" w:hAnsi="Poiret One" w:cs="Arial"/>
                <w:b/>
                <w:bCs/>
                <w:iCs/>
                <w:sz w:val="32"/>
                <w:szCs w:val="32"/>
                <w:lang w:val="es-MX"/>
              </w:rPr>
              <w:t>, transportación.</w:t>
            </w:r>
          </w:p>
          <w:p w14:paraId="1F76E671" w14:textId="50018989" w:rsidR="00D53442" w:rsidRPr="00D53442" w:rsidRDefault="00D53442" w:rsidP="00D53442">
            <w:pPr>
              <w:ind w:left="283"/>
              <w:jc w:val="center"/>
              <w:rPr>
                <w:rFonts w:ascii="Poiret One" w:hAnsi="Poiret One" w:cs="Arial"/>
                <w:b/>
                <w:bCs/>
                <w:iCs/>
                <w:sz w:val="32"/>
                <w:szCs w:val="32"/>
                <w:lang w:val="es-MX"/>
              </w:rPr>
            </w:pPr>
          </w:p>
        </w:tc>
      </w:tr>
      <w:tr w:rsidR="00D53442" w:rsidRPr="00F132D6" w14:paraId="5C2EA3A1" w14:textId="77777777" w:rsidTr="0008383A">
        <w:trPr>
          <w:jc w:val="center"/>
        </w:trPr>
        <w:tc>
          <w:tcPr>
            <w:tcW w:w="10877" w:type="dxa"/>
          </w:tcPr>
          <w:p w14:paraId="490725D3" w14:textId="77777777" w:rsidR="00D53442" w:rsidRDefault="00D53442" w:rsidP="00D53442">
            <w:pPr>
              <w:ind w:left="229"/>
              <w:jc w:val="center"/>
              <w:rPr>
                <w:rFonts w:ascii="Poiret One" w:hAnsi="Poiret One" w:cs="Arial"/>
                <w:bCs/>
                <w:iCs/>
                <w:sz w:val="32"/>
                <w:szCs w:val="32"/>
                <w:lang w:val="es-MX"/>
              </w:rPr>
            </w:pPr>
            <w:r w:rsidRPr="00D53442">
              <w:rPr>
                <w:rFonts w:ascii="Poiret One" w:hAnsi="Poiret One" w:cs="Arial"/>
                <w:b/>
                <w:bCs/>
                <w:iCs/>
                <w:sz w:val="36"/>
                <w:szCs w:val="36"/>
                <w:lang w:val="es-MX"/>
              </w:rPr>
              <w:t>Precio: €345</w:t>
            </w:r>
            <w:r w:rsidRPr="00D53442">
              <w:rPr>
                <w:rFonts w:ascii="Poiret One" w:hAnsi="Poiret One" w:cs="Arial"/>
                <w:bCs/>
                <w:iCs/>
                <w:sz w:val="36"/>
                <w:szCs w:val="36"/>
                <w:lang w:val="es-MX"/>
              </w:rPr>
              <w:t xml:space="preserve"> euros </w:t>
            </w:r>
            <w:r w:rsidRPr="00D53442">
              <w:rPr>
                <w:rFonts w:ascii="Poiret One" w:hAnsi="Poiret One" w:cs="Arial"/>
                <w:bCs/>
                <w:iCs/>
                <w:sz w:val="32"/>
                <w:szCs w:val="32"/>
                <w:lang w:val="es-MX"/>
              </w:rPr>
              <w:t xml:space="preserve">por persona </w:t>
            </w:r>
          </w:p>
          <w:p w14:paraId="70AA9BF9" w14:textId="4C276DCD" w:rsidR="00D53442" w:rsidRPr="00D53442" w:rsidRDefault="00D53442" w:rsidP="00D53442">
            <w:pPr>
              <w:ind w:left="229"/>
              <w:jc w:val="center"/>
              <w:rPr>
                <w:rFonts w:ascii="Poiret One" w:hAnsi="Poiret One" w:cs="Arial"/>
                <w:bCs/>
                <w:iCs/>
                <w:sz w:val="24"/>
                <w:szCs w:val="24"/>
                <w:lang w:val="es-MX"/>
              </w:rPr>
            </w:pPr>
            <w:r w:rsidRPr="00D53442">
              <w:rPr>
                <w:rFonts w:ascii="Poiret One" w:hAnsi="Poiret One" w:cs="Arial"/>
                <w:bCs/>
                <w:iCs/>
                <w:sz w:val="24"/>
                <w:szCs w:val="24"/>
                <w:lang w:val="es-MX"/>
              </w:rPr>
              <w:t xml:space="preserve">en base ocupación doble, Tarifa </w:t>
            </w:r>
            <w:r>
              <w:rPr>
                <w:rFonts w:ascii="Poiret One" w:hAnsi="Poiret One" w:cs="Arial"/>
                <w:bCs/>
                <w:iCs/>
                <w:sz w:val="24"/>
                <w:szCs w:val="24"/>
                <w:lang w:val="es-MX"/>
              </w:rPr>
              <w:t>Neta vigente hasta el 31 de Octubre 2018</w:t>
            </w:r>
          </w:p>
        </w:tc>
      </w:tr>
    </w:tbl>
    <w:p w14:paraId="0501FD53" w14:textId="2383C273" w:rsidR="00D50C4C" w:rsidRPr="002A0058" w:rsidRDefault="00D50C4C" w:rsidP="00F132D6">
      <w:pPr>
        <w:numPr>
          <w:ilvl w:val="1"/>
          <w:numId w:val="0"/>
        </w:numPr>
        <w:rPr>
          <w:rFonts w:ascii="Papyrus" w:hAnsi="Papyrus" w:cs="Arial"/>
          <w:iCs/>
          <w:color w:val="0000FF"/>
          <w:sz w:val="32"/>
          <w:szCs w:val="32"/>
          <w:lang w:val="es-ES_tradnl"/>
        </w:rPr>
      </w:pPr>
    </w:p>
    <w:sectPr w:rsidR="00D50C4C" w:rsidRPr="002A0058" w:rsidSect="000426B1">
      <w:footerReference w:type="even" r:id="rId14"/>
      <w:footerReference w:type="default" r:id="rId15"/>
      <w:footnotePr>
        <w:pos w:val="beneathText"/>
      </w:footnotePr>
      <w:pgSz w:w="11905" w:h="16837"/>
      <w:pgMar w:top="284" w:right="567" w:bottom="0" w:left="567" w:header="340" w:footer="447" w:gutter="0"/>
      <w:pgBorders>
        <w:top w:val="dashDotStroked" w:sz="24" w:space="1" w:color="FFFF66"/>
        <w:left w:val="dashDotStroked" w:sz="24" w:space="4" w:color="FFFF66"/>
        <w:bottom w:val="dashDotStroked" w:sz="24" w:space="1" w:color="FFFF66"/>
        <w:right w:val="dashDotStroked" w:sz="24" w:space="4" w:color="FFFF66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A1D4E6" w14:textId="77777777" w:rsidR="004F2C0B" w:rsidRDefault="004F2C0B">
      <w:r>
        <w:separator/>
      </w:r>
    </w:p>
  </w:endnote>
  <w:endnote w:type="continuationSeparator" w:id="0">
    <w:p w14:paraId="75A15AFE" w14:textId="77777777" w:rsidR="004F2C0B" w:rsidRDefault="004F2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oiret One">
    <w:panose1 w:val="02000000000000000000"/>
    <w:charset w:val="00"/>
    <w:family w:val="auto"/>
    <w:pitch w:val="variable"/>
    <w:sig w:usb0="A000022F" w:usb1="5000004A" w:usb2="00000000" w:usb3="00000000" w:csb0="00000097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1AB3A" w14:textId="57754134" w:rsidR="004F2C0B" w:rsidRDefault="001813CF">
    <w:pPr>
      <w:pStyle w:val="Piedepgina"/>
    </w:pPr>
    <w:sdt>
      <w:sdtPr>
        <w:id w:val="232048974"/>
        <w:placeholder>
          <w:docPart w:val="929D5FD394DF8C479618409F1FE5A7D5"/>
        </w:placeholder>
        <w:temporary/>
        <w:showingPlcHdr/>
      </w:sdtPr>
      <w:sdtEndPr/>
      <w:sdtContent>
        <w:r w:rsidR="004F2C0B">
          <w:rPr>
            <w:lang w:val="es-ES"/>
          </w:rPr>
          <w:t>[Escriba texto]</w:t>
        </w:r>
      </w:sdtContent>
    </w:sdt>
    <w:r w:rsidR="004F2C0B">
      <w:ptab w:relativeTo="margin" w:alignment="center" w:leader="none"/>
    </w:r>
    <w:sdt>
      <w:sdtPr>
        <w:id w:val="418529428"/>
        <w:placeholder>
          <w:docPart w:val="D38463313DB52B4E85AD194B2D2C4219"/>
        </w:placeholder>
        <w:temporary/>
        <w:showingPlcHdr/>
      </w:sdtPr>
      <w:sdtEndPr/>
      <w:sdtContent>
        <w:r w:rsidR="004F2C0B">
          <w:rPr>
            <w:lang w:val="es-ES"/>
          </w:rPr>
          <w:t>[Escriba texto]</w:t>
        </w:r>
      </w:sdtContent>
    </w:sdt>
    <w:r w:rsidR="004F2C0B">
      <w:ptab w:relativeTo="margin" w:alignment="right" w:leader="none"/>
    </w:r>
    <w:sdt>
      <w:sdtPr>
        <w:id w:val="-918247785"/>
        <w:placeholder>
          <w:docPart w:val="AA0A7A90EDC88B458229DF934AD6DC03"/>
        </w:placeholder>
        <w:temporary/>
        <w:showingPlcHdr/>
      </w:sdtPr>
      <w:sdtEndPr/>
      <w:sdtContent>
        <w:r w:rsidR="004F2C0B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41DD6" w14:textId="77777777" w:rsidR="00F132D6" w:rsidRDefault="00F132D6" w:rsidP="00F132D6">
    <w:pPr>
      <w:numPr>
        <w:ilvl w:val="1"/>
        <w:numId w:val="0"/>
      </w:numPr>
      <w:rPr>
        <w:rFonts w:ascii="Arial" w:hAnsi="Arial" w:cs="Arial"/>
        <w:iCs/>
        <w:sz w:val="24"/>
        <w:szCs w:val="24"/>
        <w:lang w:val="es-ES_tradnl"/>
      </w:rPr>
    </w:pPr>
  </w:p>
  <w:p w14:paraId="59F9490C" w14:textId="4B7434F0" w:rsidR="00F132D6" w:rsidRDefault="00F132D6" w:rsidP="00D50C4C">
    <w:pPr>
      <w:numPr>
        <w:ilvl w:val="1"/>
        <w:numId w:val="0"/>
      </w:numPr>
      <w:jc w:val="center"/>
      <w:rPr>
        <w:rFonts w:ascii="Arial" w:hAnsi="Arial" w:cs="Arial"/>
        <w:iCs/>
        <w:sz w:val="24"/>
        <w:szCs w:val="24"/>
        <w:lang w:val="es-ES_tradnl"/>
      </w:rPr>
    </w:pPr>
    <w:r>
      <w:rPr>
        <w:noProof/>
        <w:sz w:val="28"/>
        <w:szCs w:val="28"/>
        <w:lang w:val="es-ES" w:eastAsia="es-ES"/>
      </w:rPr>
      <w:drawing>
        <wp:inline distT="0" distB="0" distL="0" distR="0" wp14:anchorId="441FC463" wp14:editId="36F42A24">
          <wp:extent cx="1587500" cy="606761"/>
          <wp:effectExtent l="0" t="0" r="0" b="3175"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8133" cy="607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10FE99" w14:textId="77777777" w:rsidR="00F132D6" w:rsidRDefault="00F132D6" w:rsidP="00F132D6">
    <w:pPr>
      <w:numPr>
        <w:ilvl w:val="1"/>
        <w:numId w:val="0"/>
      </w:numPr>
      <w:rPr>
        <w:rFonts w:ascii="Arial" w:hAnsi="Arial" w:cs="Arial"/>
        <w:iCs/>
        <w:sz w:val="24"/>
        <w:szCs w:val="24"/>
        <w:lang w:val="es-ES_tradnl"/>
      </w:rPr>
    </w:pPr>
  </w:p>
  <w:p w14:paraId="1936FF5C" w14:textId="77777777" w:rsidR="00D50C4C" w:rsidRPr="00D50C4C" w:rsidRDefault="00736322" w:rsidP="00D50C4C">
    <w:pPr>
      <w:numPr>
        <w:ilvl w:val="1"/>
        <w:numId w:val="0"/>
      </w:numPr>
      <w:jc w:val="center"/>
      <w:rPr>
        <w:rFonts w:ascii="Arial" w:hAnsi="Arial" w:cs="Arial"/>
        <w:iCs/>
        <w:sz w:val="24"/>
        <w:szCs w:val="24"/>
        <w:lang w:val="es-ES_tradnl"/>
      </w:rPr>
    </w:pPr>
    <w:r w:rsidRPr="00D50C4C">
      <w:rPr>
        <w:rFonts w:ascii="Arial" w:hAnsi="Arial" w:cs="Arial"/>
        <w:iCs/>
        <w:sz w:val="24"/>
        <w:szCs w:val="24"/>
        <w:lang w:val="es-ES_tradnl"/>
      </w:rPr>
      <w:t>Araceli Holguín</w:t>
    </w:r>
    <w:r w:rsidR="00D50C4C" w:rsidRPr="00D50C4C">
      <w:rPr>
        <w:rFonts w:ascii="Arial" w:hAnsi="Arial" w:cs="Arial"/>
        <w:iCs/>
        <w:sz w:val="24"/>
        <w:szCs w:val="24"/>
        <w:lang w:val="es-ES_tradnl"/>
      </w:rPr>
      <w:t xml:space="preserve"> ; </w:t>
    </w:r>
    <w:proofErr w:type="spellStart"/>
    <w:r w:rsidR="00D50C4C" w:rsidRPr="00D50C4C">
      <w:rPr>
        <w:rStyle w:val="Enfasis"/>
        <w:rFonts w:ascii="Arial" w:hAnsi="Arial" w:cs="Arial"/>
        <w:sz w:val="24"/>
        <w:szCs w:val="24"/>
        <w:shd w:val="clear" w:color="auto" w:fill="FFFFFF"/>
      </w:rPr>
      <w:t>C</w:t>
    </w:r>
    <w:r w:rsidRPr="00D50C4C">
      <w:rPr>
        <w:rStyle w:val="Enfasis"/>
        <w:rFonts w:ascii="Arial" w:hAnsi="Arial" w:cs="Arial"/>
        <w:sz w:val="24"/>
        <w:szCs w:val="24"/>
        <w:shd w:val="clear" w:color="auto" w:fill="FFFFFF"/>
      </w:rPr>
      <w:t>el</w:t>
    </w:r>
    <w:proofErr w:type="spellEnd"/>
    <w:r w:rsidRPr="00D50C4C">
      <w:rPr>
        <w:rStyle w:val="Enfasis"/>
        <w:rFonts w:ascii="Arial" w:hAnsi="Arial" w:cs="Arial"/>
        <w:sz w:val="24"/>
        <w:szCs w:val="24"/>
        <w:shd w:val="clear" w:color="auto" w:fill="FFFFFF"/>
      </w:rPr>
      <w:t>.</w:t>
    </w:r>
    <w:r w:rsidRPr="00D50C4C">
      <w:rPr>
        <w:rStyle w:val="apple-converted-space"/>
        <w:rFonts w:ascii="Arial" w:hAnsi="Arial" w:cs="Arial"/>
        <w:sz w:val="24"/>
        <w:szCs w:val="24"/>
        <w:shd w:val="clear" w:color="auto" w:fill="FFFFFF"/>
      </w:rPr>
      <w:t> </w:t>
    </w:r>
    <w:r w:rsidRPr="00D50C4C">
      <w:rPr>
        <w:rFonts w:ascii="Arial" w:hAnsi="Arial" w:cs="Arial"/>
        <w:sz w:val="24"/>
        <w:szCs w:val="24"/>
        <w:shd w:val="clear" w:color="auto" w:fill="FFFFFF"/>
      </w:rPr>
      <w:t>+52 (55) 1016-1407</w:t>
    </w:r>
  </w:p>
  <w:p w14:paraId="61F9A695" w14:textId="53C3F2A2" w:rsidR="00736322" w:rsidRPr="00D50C4C" w:rsidRDefault="00D50C4C" w:rsidP="00D50C4C">
    <w:pPr>
      <w:numPr>
        <w:ilvl w:val="1"/>
        <w:numId w:val="0"/>
      </w:numPr>
      <w:jc w:val="center"/>
      <w:rPr>
        <w:rStyle w:val="Hipervnculo"/>
        <w:rFonts w:ascii="Arial" w:hAnsi="Arial" w:cs="Arial"/>
        <w:iCs/>
        <w:color w:val="auto"/>
        <w:sz w:val="24"/>
        <w:szCs w:val="24"/>
        <w:u w:val="none"/>
        <w:lang w:val="es-ES_tradnl"/>
      </w:rPr>
    </w:pPr>
    <w:r w:rsidRPr="00D50C4C">
      <w:rPr>
        <w:rFonts w:ascii="Arial" w:hAnsi="Arial" w:cs="Arial"/>
        <w:iCs/>
        <w:sz w:val="24"/>
        <w:szCs w:val="24"/>
        <w:lang w:val="es-ES_tradnl"/>
      </w:rPr>
      <w:t xml:space="preserve">Email: </w:t>
    </w:r>
    <w:hyperlink r:id="rId2" w:history="1">
      <w:r w:rsidRPr="00A84416">
        <w:rPr>
          <w:rStyle w:val="Hipervnculo"/>
          <w:rFonts w:ascii="Arial" w:hAnsi="Arial" w:cs="Arial"/>
          <w:sz w:val="24"/>
          <w:szCs w:val="24"/>
        </w:rPr>
        <w:t>araceli.holguin@amate-collection.com</w:t>
      </w:r>
    </w:hyperlink>
    <w:r>
      <w:rPr>
        <w:rStyle w:val="Hipervnculo"/>
        <w:rFonts w:ascii="Arial" w:hAnsi="Arial" w:cs="Arial"/>
        <w:iCs/>
        <w:color w:val="auto"/>
        <w:sz w:val="24"/>
        <w:szCs w:val="24"/>
        <w:u w:val="none"/>
        <w:lang w:val="es-ES_tradnl"/>
      </w:rPr>
      <w:t xml:space="preserve"> </w:t>
    </w:r>
  </w:p>
  <w:p w14:paraId="1DF9390E" w14:textId="09ED91D7" w:rsidR="00D50C4C" w:rsidRPr="00D50C4C" w:rsidRDefault="001813CF" w:rsidP="00D50C4C">
    <w:pPr>
      <w:numPr>
        <w:ilvl w:val="1"/>
        <w:numId w:val="0"/>
      </w:numPr>
      <w:jc w:val="center"/>
      <w:rPr>
        <w:rFonts w:ascii="Arial" w:hAnsi="Arial" w:cs="Arial"/>
        <w:sz w:val="24"/>
        <w:szCs w:val="24"/>
      </w:rPr>
    </w:pPr>
    <w:hyperlink r:id="rId3" w:history="1">
      <w:r w:rsidR="00D50C4C" w:rsidRPr="00A84416">
        <w:rPr>
          <w:rStyle w:val="Hipervnculo"/>
          <w:rFonts w:ascii="Arial" w:hAnsi="Arial" w:cs="Arial"/>
          <w:sz w:val="24"/>
          <w:szCs w:val="24"/>
        </w:rPr>
        <w:t>www.amate-collection.com/portafolio</w:t>
      </w:r>
    </w:hyperlink>
    <w:r w:rsidR="00D50C4C">
      <w:rPr>
        <w:rFonts w:ascii="Arial" w:hAnsi="Arial" w:cs="Arial"/>
        <w:sz w:val="24"/>
        <w:szCs w:val="24"/>
      </w:rPr>
      <w:t xml:space="preserve"> </w:t>
    </w:r>
    <w:r w:rsidR="00D50C4C" w:rsidRPr="00D50C4C">
      <w:rPr>
        <w:rFonts w:ascii="Arial" w:hAnsi="Arial" w:cs="Arial"/>
        <w:sz w:val="24"/>
        <w:szCs w:val="24"/>
      </w:rPr>
      <w:t xml:space="preserve">, </w:t>
    </w:r>
    <w:hyperlink r:id="rId4" w:history="1">
      <w:r w:rsidR="00D50C4C" w:rsidRPr="00A84416">
        <w:rPr>
          <w:rStyle w:val="Hipervnculo"/>
          <w:rFonts w:ascii="Arial" w:hAnsi="Arial" w:cs="Arial"/>
          <w:sz w:val="24"/>
          <w:szCs w:val="24"/>
        </w:rPr>
        <w:t>www.amandatour.com</w:t>
      </w:r>
    </w:hyperlink>
    <w:r w:rsidR="00D50C4C">
      <w:rPr>
        <w:rFonts w:ascii="Arial" w:hAnsi="Arial" w:cs="Arial"/>
        <w:sz w:val="24"/>
        <w:szCs w:val="24"/>
      </w:rPr>
      <w:t xml:space="preserve"> </w:t>
    </w:r>
  </w:p>
  <w:p w14:paraId="78FB1164" w14:textId="695AE519" w:rsidR="00736322" w:rsidRPr="00D50C4C" w:rsidRDefault="00736322" w:rsidP="00D50C4C">
    <w:pPr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863204" w14:textId="77777777" w:rsidR="004F2C0B" w:rsidRDefault="004F2C0B">
      <w:r>
        <w:separator/>
      </w:r>
    </w:p>
  </w:footnote>
  <w:footnote w:type="continuationSeparator" w:id="0">
    <w:p w14:paraId="62256C05" w14:textId="77777777" w:rsidR="004F2C0B" w:rsidRDefault="004F2C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7DF5030E"/>
    <w:multiLevelType w:val="hybridMultilevel"/>
    <w:tmpl w:val="D1EA75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pt-BR" w:vendorID="64" w:dllVersion="131078" w:nlCheck="1" w:checkStyle="0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8D5"/>
    <w:rsid w:val="00014A62"/>
    <w:rsid w:val="00020E76"/>
    <w:rsid w:val="00024C1F"/>
    <w:rsid w:val="00024CB1"/>
    <w:rsid w:val="00025E3F"/>
    <w:rsid w:val="00026157"/>
    <w:rsid w:val="000275FA"/>
    <w:rsid w:val="000341EA"/>
    <w:rsid w:val="0003671B"/>
    <w:rsid w:val="000426B1"/>
    <w:rsid w:val="0004498F"/>
    <w:rsid w:val="000519C3"/>
    <w:rsid w:val="00051AEA"/>
    <w:rsid w:val="00052D2A"/>
    <w:rsid w:val="00053701"/>
    <w:rsid w:val="00065C86"/>
    <w:rsid w:val="0007005D"/>
    <w:rsid w:val="00075908"/>
    <w:rsid w:val="00076854"/>
    <w:rsid w:val="00080E65"/>
    <w:rsid w:val="0008383A"/>
    <w:rsid w:val="0009169F"/>
    <w:rsid w:val="000A51C3"/>
    <w:rsid w:val="000A636D"/>
    <w:rsid w:val="000B1733"/>
    <w:rsid w:val="000B3CBB"/>
    <w:rsid w:val="000C2ED8"/>
    <w:rsid w:val="000C65D9"/>
    <w:rsid w:val="000D2150"/>
    <w:rsid w:val="000D4466"/>
    <w:rsid w:val="000E5633"/>
    <w:rsid w:val="000F3110"/>
    <w:rsid w:val="000F4FAC"/>
    <w:rsid w:val="000F7BB0"/>
    <w:rsid w:val="00100918"/>
    <w:rsid w:val="00110948"/>
    <w:rsid w:val="0011521B"/>
    <w:rsid w:val="001166B4"/>
    <w:rsid w:val="001223CB"/>
    <w:rsid w:val="0014394A"/>
    <w:rsid w:val="00144AAB"/>
    <w:rsid w:val="00147833"/>
    <w:rsid w:val="00167FAE"/>
    <w:rsid w:val="001813CF"/>
    <w:rsid w:val="00181DAE"/>
    <w:rsid w:val="00197B5D"/>
    <w:rsid w:val="001A3161"/>
    <w:rsid w:val="001A56AD"/>
    <w:rsid w:val="001A771E"/>
    <w:rsid w:val="001B79FA"/>
    <w:rsid w:val="001E13D4"/>
    <w:rsid w:val="001E19F7"/>
    <w:rsid w:val="001E6DA9"/>
    <w:rsid w:val="001F15BA"/>
    <w:rsid w:val="001F19A6"/>
    <w:rsid w:val="002037D1"/>
    <w:rsid w:val="00210DB6"/>
    <w:rsid w:val="002118F6"/>
    <w:rsid w:val="00214D09"/>
    <w:rsid w:val="00215ECB"/>
    <w:rsid w:val="002170CA"/>
    <w:rsid w:val="002231C6"/>
    <w:rsid w:val="002243C9"/>
    <w:rsid w:val="00227753"/>
    <w:rsid w:val="00237669"/>
    <w:rsid w:val="0024266B"/>
    <w:rsid w:val="00267565"/>
    <w:rsid w:val="002820D8"/>
    <w:rsid w:val="0029289C"/>
    <w:rsid w:val="002A0058"/>
    <w:rsid w:val="002A6F32"/>
    <w:rsid w:val="002B1EEE"/>
    <w:rsid w:val="002B7FA4"/>
    <w:rsid w:val="002C420C"/>
    <w:rsid w:val="002C4263"/>
    <w:rsid w:val="002E73E7"/>
    <w:rsid w:val="002F04B0"/>
    <w:rsid w:val="002F50DF"/>
    <w:rsid w:val="00304257"/>
    <w:rsid w:val="003347AA"/>
    <w:rsid w:val="00342A58"/>
    <w:rsid w:val="0034373C"/>
    <w:rsid w:val="00346615"/>
    <w:rsid w:val="00353136"/>
    <w:rsid w:val="00361264"/>
    <w:rsid w:val="003647B9"/>
    <w:rsid w:val="00366187"/>
    <w:rsid w:val="0037766E"/>
    <w:rsid w:val="00383158"/>
    <w:rsid w:val="00384EA5"/>
    <w:rsid w:val="0039370A"/>
    <w:rsid w:val="003A4298"/>
    <w:rsid w:val="003B0088"/>
    <w:rsid w:val="003B434D"/>
    <w:rsid w:val="003C2739"/>
    <w:rsid w:val="003C36B2"/>
    <w:rsid w:val="003D17C0"/>
    <w:rsid w:val="003D263A"/>
    <w:rsid w:val="003F23A0"/>
    <w:rsid w:val="00427812"/>
    <w:rsid w:val="0043384F"/>
    <w:rsid w:val="00437336"/>
    <w:rsid w:val="00450E86"/>
    <w:rsid w:val="004618F5"/>
    <w:rsid w:val="004744C0"/>
    <w:rsid w:val="00477A31"/>
    <w:rsid w:val="00491FF8"/>
    <w:rsid w:val="00494C0D"/>
    <w:rsid w:val="004972F5"/>
    <w:rsid w:val="004A5DF9"/>
    <w:rsid w:val="004B0EA4"/>
    <w:rsid w:val="004C1950"/>
    <w:rsid w:val="004C24A7"/>
    <w:rsid w:val="004C2966"/>
    <w:rsid w:val="004C2D89"/>
    <w:rsid w:val="004D08D4"/>
    <w:rsid w:val="004D6861"/>
    <w:rsid w:val="004E1428"/>
    <w:rsid w:val="004F2C0B"/>
    <w:rsid w:val="0050641D"/>
    <w:rsid w:val="00510BAF"/>
    <w:rsid w:val="005155DC"/>
    <w:rsid w:val="005346A8"/>
    <w:rsid w:val="0054267C"/>
    <w:rsid w:val="00545B66"/>
    <w:rsid w:val="00545B8C"/>
    <w:rsid w:val="00563F9A"/>
    <w:rsid w:val="00577224"/>
    <w:rsid w:val="005835D5"/>
    <w:rsid w:val="005A5A61"/>
    <w:rsid w:val="005A5DDB"/>
    <w:rsid w:val="005A6AFB"/>
    <w:rsid w:val="005B4D7B"/>
    <w:rsid w:val="005C1840"/>
    <w:rsid w:val="005C1EF5"/>
    <w:rsid w:val="005C6D60"/>
    <w:rsid w:val="005C7728"/>
    <w:rsid w:val="005D0B50"/>
    <w:rsid w:val="005D0E2E"/>
    <w:rsid w:val="005D662F"/>
    <w:rsid w:val="005E5EA8"/>
    <w:rsid w:val="005F0853"/>
    <w:rsid w:val="00603E7B"/>
    <w:rsid w:val="006054DE"/>
    <w:rsid w:val="00610C10"/>
    <w:rsid w:val="00615BC5"/>
    <w:rsid w:val="00626663"/>
    <w:rsid w:val="006306AE"/>
    <w:rsid w:val="00652071"/>
    <w:rsid w:val="006627F7"/>
    <w:rsid w:val="00667661"/>
    <w:rsid w:val="00671EC8"/>
    <w:rsid w:val="00676632"/>
    <w:rsid w:val="00696BDA"/>
    <w:rsid w:val="00697F56"/>
    <w:rsid w:val="006A01B0"/>
    <w:rsid w:val="006A0EFD"/>
    <w:rsid w:val="006A524B"/>
    <w:rsid w:val="006A758C"/>
    <w:rsid w:val="006C1DCC"/>
    <w:rsid w:val="006C1EB7"/>
    <w:rsid w:val="006C3C80"/>
    <w:rsid w:val="006C72A2"/>
    <w:rsid w:val="006D43C2"/>
    <w:rsid w:val="006D7F35"/>
    <w:rsid w:val="006E4CA1"/>
    <w:rsid w:val="00701DBF"/>
    <w:rsid w:val="00707426"/>
    <w:rsid w:val="00710188"/>
    <w:rsid w:val="00710905"/>
    <w:rsid w:val="00711D41"/>
    <w:rsid w:val="00721CC5"/>
    <w:rsid w:val="007351C5"/>
    <w:rsid w:val="00736322"/>
    <w:rsid w:val="007544E4"/>
    <w:rsid w:val="007706A4"/>
    <w:rsid w:val="00782436"/>
    <w:rsid w:val="007829AC"/>
    <w:rsid w:val="00784164"/>
    <w:rsid w:val="00787D1B"/>
    <w:rsid w:val="00795122"/>
    <w:rsid w:val="007B0CEC"/>
    <w:rsid w:val="007B51FF"/>
    <w:rsid w:val="007B7CCF"/>
    <w:rsid w:val="007D6CB3"/>
    <w:rsid w:val="007D7855"/>
    <w:rsid w:val="007E19BA"/>
    <w:rsid w:val="007F1268"/>
    <w:rsid w:val="007F1B2A"/>
    <w:rsid w:val="007F374A"/>
    <w:rsid w:val="007F5D2D"/>
    <w:rsid w:val="0080121F"/>
    <w:rsid w:val="00810B4B"/>
    <w:rsid w:val="00815A59"/>
    <w:rsid w:val="00825BD4"/>
    <w:rsid w:val="008311FB"/>
    <w:rsid w:val="00831F61"/>
    <w:rsid w:val="00835769"/>
    <w:rsid w:val="00836B37"/>
    <w:rsid w:val="00837F08"/>
    <w:rsid w:val="00850E00"/>
    <w:rsid w:val="00860766"/>
    <w:rsid w:val="00862BC4"/>
    <w:rsid w:val="00870A34"/>
    <w:rsid w:val="008761B2"/>
    <w:rsid w:val="00895B24"/>
    <w:rsid w:val="008A062E"/>
    <w:rsid w:val="008A6B87"/>
    <w:rsid w:val="008A730B"/>
    <w:rsid w:val="008B1265"/>
    <w:rsid w:val="008B4430"/>
    <w:rsid w:val="008D2FC4"/>
    <w:rsid w:val="008D7289"/>
    <w:rsid w:val="008F7F01"/>
    <w:rsid w:val="00900E56"/>
    <w:rsid w:val="009067E7"/>
    <w:rsid w:val="00917420"/>
    <w:rsid w:val="00921F95"/>
    <w:rsid w:val="009314EA"/>
    <w:rsid w:val="009344F9"/>
    <w:rsid w:val="0093794F"/>
    <w:rsid w:val="00954113"/>
    <w:rsid w:val="00954E0F"/>
    <w:rsid w:val="00957F37"/>
    <w:rsid w:val="00961F5F"/>
    <w:rsid w:val="009663CB"/>
    <w:rsid w:val="00967BBE"/>
    <w:rsid w:val="009733BF"/>
    <w:rsid w:val="0098332A"/>
    <w:rsid w:val="00985557"/>
    <w:rsid w:val="00985865"/>
    <w:rsid w:val="00991745"/>
    <w:rsid w:val="009A03AA"/>
    <w:rsid w:val="009A608A"/>
    <w:rsid w:val="009A6A56"/>
    <w:rsid w:val="009B17B4"/>
    <w:rsid w:val="009C4E41"/>
    <w:rsid w:val="009E3E09"/>
    <w:rsid w:val="009E7859"/>
    <w:rsid w:val="009F02BD"/>
    <w:rsid w:val="009F5812"/>
    <w:rsid w:val="00A1185C"/>
    <w:rsid w:val="00A126B1"/>
    <w:rsid w:val="00A149E6"/>
    <w:rsid w:val="00A277B4"/>
    <w:rsid w:val="00A305E1"/>
    <w:rsid w:val="00A30D64"/>
    <w:rsid w:val="00A464A0"/>
    <w:rsid w:val="00A46673"/>
    <w:rsid w:val="00A55924"/>
    <w:rsid w:val="00A724F3"/>
    <w:rsid w:val="00AB271B"/>
    <w:rsid w:val="00AC5285"/>
    <w:rsid w:val="00AD0055"/>
    <w:rsid w:val="00AD51DE"/>
    <w:rsid w:val="00AE0C3B"/>
    <w:rsid w:val="00AE7DA6"/>
    <w:rsid w:val="00B1189B"/>
    <w:rsid w:val="00B14580"/>
    <w:rsid w:val="00B14A4C"/>
    <w:rsid w:val="00B16599"/>
    <w:rsid w:val="00B16A45"/>
    <w:rsid w:val="00B210D6"/>
    <w:rsid w:val="00B251E4"/>
    <w:rsid w:val="00B258B6"/>
    <w:rsid w:val="00B27948"/>
    <w:rsid w:val="00B30872"/>
    <w:rsid w:val="00B449A3"/>
    <w:rsid w:val="00B5185C"/>
    <w:rsid w:val="00B522D7"/>
    <w:rsid w:val="00B70D52"/>
    <w:rsid w:val="00B83AF0"/>
    <w:rsid w:val="00B93BAC"/>
    <w:rsid w:val="00BA0CC5"/>
    <w:rsid w:val="00BA390B"/>
    <w:rsid w:val="00BA6ABA"/>
    <w:rsid w:val="00BB0287"/>
    <w:rsid w:val="00BB13E8"/>
    <w:rsid w:val="00BB3884"/>
    <w:rsid w:val="00BB6A64"/>
    <w:rsid w:val="00BD46EF"/>
    <w:rsid w:val="00BD780B"/>
    <w:rsid w:val="00BE6186"/>
    <w:rsid w:val="00C12224"/>
    <w:rsid w:val="00C15914"/>
    <w:rsid w:val="00C27D83"/>
    <w:rsid w:val="00C30A95"/>
    <w:rsid w:val="00C46AB4"/>
    <w:rsid w:val="00C5112E"/>
    <w:rsid w:val="00C62973"/>
    <w:rsid w:val="00C64B18"/>
    <w:rsid w:val="00C65BD3"/>
    <w:rsid w:val="00C707B0"/>
    <w:rsid w:val="00C76ECC"/>
    <w:rsid w:val="00C77EBC"/>
    <w:rsid w:val="00C81AAD"/>
    <w:rsid w:val="00C868C6"/>
    <w:rsid w:val="00C916A4"/>
    <w:rsid w:val="00C9427A"/>
    <w:rsid w:val="00CB3BA3"/>
    <w:rsid w:val="00CC40C4"/>
    <w:rsid w:val="00CC44BB"/>
    <w:rsid w:val="00CC72BF"/>
    <w:rsid w:val="00CD3F00"/>
    <w:rsid w:val="00CE78D5"/>
    <w:rsid w:val="00CF4EDE"/>
    <w:rsid w:val="00D00F59"/>
    <w:rsid w:val="00D04B93"/>
    <w:rsid w:val="00D20A01"/>
    <w:rsid w:val="00D21204"/>
    <w:rsid w:val="00D233E6"/>
    <w:rsid w:val="00D323A3"/>
    <w:rsid w:val="00D33FDD"/>
    <w:rsid w:val="00D3591A"/>
    <w:rsid w:val="00D36255"/>
    <w:rsid w:val="00D36C5E"/>
    <w:rsid w:val="00D4623F"/>
    <w:rsid w:val="00D50C4C"/>
    <w:rsid w:val="00D53442"/>
    <w:rsid w:val="00D54E43"/>
    <w:rsid w:val="00D67AC4"/>
    <w:rsid w:val="00D7631A"/>
    <w:rsid w:val="00D83B8A"/>
    <w:rsid w:val="00D85E33"/>
    <w:rsid w:val="00D946F7"/>
    <w:rsid w:val="00DB659E"/>
    <w:rsid w:val="00DB7949"/>
    <w:rsid w:val="00DD2300"/>
    <w:rsid w:val="00DD6A2D"/>
    <w:rsid w:val="00DE6574"/>
    <w:rsid w:val="00DE6613"/>
    <w:rsid w:val="00DF1C90"/>
    <w:rsid w:val="00DF2784"/>
    <w:rsid w:val="00DF399D"/>
    <w:rsid w:val="00DF6A9D"/>
    <w:rsid w:val="00DF7CF8"/>
    <w:rsid w:val="00E104BF"/>
    <w:rsid w:val="00E14DD9"/>
    <w:rsid w:val="00E41B3B"/>
    <w:rsid w:val="00E529D3"/>
    <w:rsid w:val="00E541D6"/>
    <w:rsid w:val="00E60493"/>
    <w:rsid w:val="00E7665B"/>
    <w:rsid w:val="00E807EF"/>
    <w:rsid w:val="00E976CA"/>
    <w:rsid w:val="00EA013F"/>
    <w:rsid w:val="00EA4E92"/>
    <w:rsid w:val="00EA6215"/>
    <w:rsid w:val="00EB076F"/>
    <w:rsid w:val="00EB42D1"/>
    <w:rsid w:val="00EC28D4"/>
    <w:rsid w:val="00EE1677"/>
    <w:rsid w:val="00EF2F54"/>
    <w:rsid w:val="00EF43BD"/>
    <w:rsid w:val="00EF739D"/>
    <w:rsid w:val="00F003F5"/>
    <w:rsid w:val="00F0755B"/>
    <w:rsid w:val="00F132D6"/>
    <w:rsid w:val="00F155B3"/>
    <w:rsid w:val="00F306AB"/>
    <w:rsid w:val="00F35EBB"/>
    <w:rsid w:val="00F45993"/>
    <w:rsid w:val="00F47980"/>
    <w:rsid w:val="00F51C1C"/>
    <w:rsid w:val="00F65AF9"/>
    <w:rsid w:val="00F84A5E"/>
    <w:rsid w:val="00FA6548"/>
    <w:rsid w:val="00FB5FE6"/>
    <w:rsid w:val="00FC07F4"/>
    <w:rsid w:val="00FC0D3E"/>
    <w:rsid w:val="00FC6363"/>
    <w:rsid w:val="00FD1E5B"/>
    <w:rsid w:val="00FD7221"/>
    <w:rsid w:val="00FE0981"/>
    <w:rsid w:val="00FE7BF6"/>
    <w:rsid w:val="00FF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7C8A1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872"/>
    <w:pPr>
      <w:suppressAutoHyphens/>
    </w:pPr>
  </w:style>
  <w:style w:type="paragraph" w:styleId="Ttulo1">
    <w:name w:val="heading 1"/>
    <w:basedOn w:val="Normal"/>
    <w:next w:val="Normal"/>
    <w:link w:val="Ttulo1Car"/>
    <w:uiPriority w:val="9"/>
    <w:qFormat/>
    <w:rsid w:val="00DF6A9D"/>
    <w:pPr>
      <w:keepNext/>
      <w:tabs>
        <w:tab w:val="num" w:pos="432"/>
      </w:tabs>
      <w:ind w:left="432" w:hanging="432"/>
      <w:jc w:val="center"/>
      <w:outlineLvl w:val="0"/>
    </w:pPr>
    <w:rPr>
      <w:b/>
      <w:iCs/>
      <w:color w:val="FF0000"/>
    </w:rPr>
  </w:style>
  <w:style w:type="paragraph" w:styleId="Ttulo2">
    <w:name w:val="heading 2"/>
    <w:basedOn w:val="Normal"/>
    <w:next w:val="Normal"/>
    <w:link w:val="Ttulo2Car"/>
    <w:uiPriority w:val="9"/>
    <w:qFormat/>
    <w:rsid w:val="00DF6A9D"/>
    <w:pPr>
      <w:keepNext/>
      <w:tabs>
        <w:tab w:val="num" w:pos="576"/>
      </w:tabs>
      <w:ind w:left="576" w:hanging="576"/>
      <w:jc w:val="center"/>
      <w:outlineLvl w:val="1"/>
    </w:pPr>
    <w:rPr>
      <w:i/>
      <w:sz w:val="36"/>
      <w:lang w:eastAsia="he-IL" w:bidi="he-IL"/>
    </w:rPr>
  </w:style>
  <w:style w:type="paragraph" w:styleId="Ttulo3">
    <w:name w:val="heading 3"/>
    <w:basedOn w:val="Normal"/>
    <w:next w:val="Normal"/>
    <w:link w:val="Ttulo3Car"/>
    <w:uiPriority w:val="9"/>
    <w:qFormat/>
    <w:rsid w:val="00DF6A9D"/>
    <w:pPr>
      <w:keepNext/>
      <w:tabs>
        <w:tab w:val="num" w:pos="720"/>
      </w:tabs>
      <w:autoSpaceDE w:val="0"/>
      <w:ind w:left="720" w:hanging="720"/>
      <w:jc w:val="center"/>
      <w:outlineLvl w:val="2"/>
    </w:pPr>
    <w:rPr>
      <w:rFonts w:ascii="Garamond" w:hAnsi="Garamond"/>
      <w:b/>
      <w:bCs/>
      <w:color w:val="000000"/>
      <w:sz w:val="22"/>
      <w:lang w:val="en-GB"/>
    </w:rPr>
  </w:style>
  <w:style w:type="paragraph" w:styleId="Ttulo4">
    <w:name w:val="heading 4"/>
    <w:basedOn w:val="Normal"/>
    <w:next w:val="Normal"/>
    <w:link w:val="Ttulo4Car"/>
    <w:uiPriority w:val="9"/>
    <w:qFormat/>
    <w:rsid w:val="00DF6A9D"/>
    <w:pPr>
      <w:keepNext/>
      <w:tabs>
        <w:tab w:val="num" w:pos="864"/>
      </w:tabs>
      <w:ind w:left="864" w:right="-427" w:hanging="864"/>
      <w:outlineLvl w:val="3"/>
    </w:pPr>
    <w:rPr>
      <w:bCs/>
      <w:iCs/>
      <w:sz w:val="28"/>
      <w:lang w:eastAsia="he-IL" w:bidi="he-IL"/>
    </w:rPr>
  </w:style>
  <w:style w:type="paragraph" w:styleId="Ttulo5">
    <w:name w:val="heading 5"/>
    <w:basedOn w:val="Normal"/>
    <w:next w:val="Normal"/>
    <w:link w:val="Ttulo5Car"/>
    <w:uiPriority w:val="9"/>
    <w:qFormat/>
    <w:rsid w:val="00DF6A9D"/>
    <w:pPr>
      <w:keepNext/>
      <w:tabs>
        <w:tab w:val="num" w:pos="1008"/>
      </w:tabs>
      <w:autoSpaceDE w:val="0"/>
      <w:ind w:left="1008" w:hanging="1008"/>
      <w:outlineLvl w:val="4"/>
    </w:pPr>
    <w:rPr>
      <w:rFonts w:ascii="Garamond" w:hAnsi="Garamond"/>
      <w:b/>
      <w:i/>
      <w:iCs/>
      <w:sz w:val="18"/>
      <w:lang w:val="en-GB" w:eastAsia="he-IL" w:bidi="he-IL"/>
    </w:rPr>
  </w:style>
  <w:style w:type="paragraph" w:styleId="Ttulo6">
    <w:name w:val="heading 6"/>
    <w:basedOn w:val="Normal"/>
    <w:next w:val="Normal"/>
    <w:link w:val="Ttulo6Car"/>
    <w:uiPriority w:val="9"/>
    <w:qFormat/>
    <w:rsid w:val="00DF6A9D"/>
    <w:pPr>
      <w:keepNext/>
      <w:tabs>
        <w:tab w:val="num" w:pos="1152"/>
      </w:tabs>
      <w:autoSpaceDE w:val="0"/>
      <w:ind w:left="1152" w:hanging="1152"/>
      <w:outlineLvl w:val="5"/>
    </w:pPr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paragraph" w:styleId="Ttulo7">
    <w:name w:val="heading 7"/>
    <w:basedOn w:val="Normal"/>
    <w:next w:val="Normal"/>
    <w:link w:val="Ttulo7Car"/>
    <w:uiPriority w:val="9"/>
    <w:qFormat/>
    <w:rsid w:val="00DF6A9D"/>
    <w:pPr>
      <w:keepNext/>
      <w:tabs>
        <w:tab w:val="num" w:pos="1296"/>
      </w:tabs>
      <w:autoSpaceDE w:val="0"/>
      <w:ind w:left="1296" w:hanging="1296"/>
      <w:jc w:val="both"/>
      <w:outlineLvl w:val="6"/>
    </w:pPr>
    <w:rPr>
      <w:rFonts w:ascii="Garamond" w:hAnsi="Garamond"/>
      <w:b/>
      <w:bCs/>
      <w:sz w:val="18"/>
      <w:lang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540262"/>
    <w:rPr>
      <w:b/>
      <w:iCs/>
      <w:color w:val="FF0000"/>
    </w:rPr>
  </w:style>
  <w:style w:type="character" w:customStyle="1" w:styleId="Ttulo2Car">
    <w:name w:val="Título 2 Car"/>
    <w:link w:val="Ttulo2"/>
    <w:uiPriority w:val="9"/>
    <w:rsid w:val="00540262"/>
    <w:rPr>
      <w:i/>
      <w:sz w:val="36"/>
      <w:lang w:eastAsia="he-IL" w:bidi="he-IL"/>
    </w:rPr>
  </w:style>
  <w:style w:type="character" w:customStyle="1" w:styleId="Ttulo3Car">
    <w:name w:val="Título 3 Car"/>
    <w:link w:val="Ttulo3"/>
    <w:uiPriority w:val="9"/>
    <w:rsid w:val="00540262"/>
    <w:rPr>
      <w:rFonts w:ascii="Garamond" w:hAnsi="Garamond"/>
      <w:b/>
      <w:bCs/>
      <w:color w:val="000000"/>
      <w:sz w:val="22"/>
      <w:lang w:val="en-GB"/>
    </w:rPr>
  </w:style>
  <w:style w:type="character" w:customStyle="1" w:styleId="Ttulo4Car">
    <w:name w:val="Título 4 Car"/>
    <w:link w:val="Ttulo4"/>
    <w:uiPriority w:val="9"/>
    <w:rsid w:val="00540262"/>
    <w:rPr>
      <w:bCs/>
      <w:iCs/>
      <w:sz w:val="28"/>
      <w:lang w:eastAsia="he-IL" w:bidi="he-IL"/>
    </w:rPr>
  </w:style>
  <w:style w:type="character" w:customStyle="1" w:styleId="Ttulo5Car">
    <w:name w:val="Título 5 Car"/>
    <w:link w:val="Ttulo5"/>
    <w:uiPriority w:val="9"/>
    <w:rsid w:val="00540262"/>
    <w:rPr>
      <w:rFonts w:ascii="Garamond" w:hAnsi="Garamond"/>
      <w:b/>
      <w:i/>
      <w:iCs/>
      <w:sz w:val="18"/>
      <w:lang w:val="en-GB" w:eastAsia="he-IL" w:bidi="he-IL"/>
    </w:rPr>
  </w:style>
  <w:style w:type="character" w:customStyle="1" w:styleId="Ttulo6Car">
    <w:name w:val="Título 6 Car"/>
    <w:link w:val="Ttulo6"/>
    <w:uiPriority w:val="9"/>
    <w:rsid w:val="00540262"/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character" w:customStyle="1" w:styleId="Ttulo7Car">
    <w:name w:val="Título 7 Car"/>
    <w:link w:val="Ttulo7"/>
    <w:uiPriority w:val="9"/>
    <w:rsid w:val="00540262"/>
    <w:rPr>
      <w:rFonts w:ascii="Garamond" w:hAnsi="Garamond"/>
      <w:b/>
      <w:bCs/>
      <w:sz w:val="18"/>
      <w:lang w:eastAsia="he-IL" w:bidi="he-IL"/>
    </w:rPr>
  </w:style>
  <w:style w:type="character" w:customStyle="1" w:styleId="WW8Num1z0">
    <w:name w:val="WW8Num1z0"/>
    <w:rsid w:val="00DF6A9D"/>
    <w:rPr>
      <w:rFonts w:ascii="Symbol" w:hAnsi="Symbol"/>
    </w:rPr>
  </w:style>
  <w:style w:type="character" w:customStyle="1" w:styleId="WW8Num1z1">
    <w:name w:val="WW8Num1z1"/>
    <w:rsid w:val="00DF6A9D"/>
    <w:rPr>
      <w:rFonts w:ascii="Courier New" w:hAnsi="Courier New"/>
    </w:rPr>
  </w:style>
  <w:style w:type="character" w:customStyle="1" w:styleId="WW8Num1z2">
    <w:name w:val="WW8Num1z2"/>
    <w:rsid w:val="00DF6A9D"/>
    <w:rPr>
      <w:rFonts w:ascii="Wingdings" w:hAnsi="Wingdings"/>
    </w:rPr>
  </w:style>
  <w:style w:type="character" w:customStyle="1" w:styleId="WW8Num2z0">
    <w:name w:val="WW8Num2z0"/>
    <w:rsid w:val="00DF6A9D"/>
    <w:rPr>
      <w:rFonts w:ascii="Symbol" w:hAnsi="Symbol"/>
    </w:rPr>
  </w:style>
  <w:style w:type="character" w:customStyle="1" w:styleId="WW8Num2z1">
    <w:name w:val="WW8Num2z1"/>
    <w:rsid w:val="00DF6A9D"/>
    <w:rPr>
      <w:rFonts w:ascii="Courier New" w:hAnsi="Courier New"/>
    </w:rPr>
  </w:style>
  <w:style w:type="character" w:customStyle="1" w:styleId="WW8Num2z2">
    <w:name w:val="WW8Num2z2"/>
    <w:rsid w:val="00DF6A9D"/>
    <w:rPr>
      <w:rFonts w:ascii="Wingdings" w:hAnsi="Wingdings"/>
    </w:rPr>
  </w:style>
  <w:style w:type="character" w:customStyle="1" w:styleId="WW8Num3z0">
    <w:name w:val="WW8Num3z0"/>
    <w:rsid w:val="00DF6A9D"/>
    <w:rPr>
      <w:rFonts w:ascii="Symbol" w:hAnsi="Symbol"/>
    </w:rPr>
  </w:style>
  <w:style w:type="character" w:customStyle="1" w:styleId="WW8Num3z1">
    <w:name w:val="WW8Num3z1"/>
    <w:rsid w:val="00DF6A9D"/>
    <w:rPr>
      <w:rFonts w:ascii="Courier New" w:hAnsi="Courier New"/>
    </w:rPr>
  </w:style>
  <w:style w:type="character" w:customStyle="1" w:styleId="WW8Num3z2">
    <w:name w:val="WW8Num3z2"/>
    <w:rsid w:val="00DF6A9D"/>
    <w:rPr>
      <w:rFonts w:ascii="Wingdings" w:hAnsi="Wingdings"/>
    </w:rPr>
  </w:style>
  <w:style w:type="character" w:customStyle="1" w:styleId="WW8Num4z0">
    <w:name w:val="WW8Num4z0"/>
    <w:rsid w:val="00DF6A9D"/>
    <w:rPr>
      <w:rFonts w:ascii="Symbol" w:hAnsi="Symbol"/>
    </w:rPr>
  </w:style>
  <w:style w:type="character" w:customStyle="1" w:styleId="WW8Num4z1">
    <w:name w:val="WW8Num4z1"/>
    <w:rsid w:val="00DF6A9D"/>
    <w:rPr>
      <w:rFonts w:ascii="Courier New" w:hAnsi="Courier New"/>
    </w:rPr>
  </w:style>
  <w:style w:type="character" w:customStyle="1" w:styleId="WW8Num4z2">
    <w:name w:val="WW8Num4z2"/>
    <w:rsid w:val="00DF6A9D"/>
    <w:rPr>
      <w:rFonts w:ascii="Wingdings" w:hAnsi="Wingdings"/>
    </w:rPr>
  </w:style>
  <w:style w:type="character" w:customStyle="1" w:styleId="WW8Num5z0">
    <w:name w:val="WW8Num5z0"/>
    <w:rsid w:val="00DF6A9D"/>
    <w:rPr>
      <w:rFonts w:ascii="Symbol" w:hAnsi="Symbol"/>
    </w:rPr>
  </w:style>
  <w:style w:type="character" w:customStyle="1" w:styleId="WW8Num5z1">
    <w:name w:val="WW8Num5z1"/>
    <w:rsid w:val="00DF6A9D"/>
    <w:rPr>
      <w:rFonts w:ascii="Courier New" w:hAnsi="Courier New"/>
    </w:rPr>
  </w:style>
  <w:style w:type="character" w:customStyle="1" w:styleId="WW8Num5z2">
    <w:name w:val="WW8Num5z2"/>
    <w:rsid w:val="00DF6A9D"/>
    <w:rPr>
      <w:rFonts w:ascii="Wingdings" w:hAnsi="Wingdings"/>
    </w:rPr>
  </w:style>
  <w:style w:type="character" w:customStyle="1" w:styleId="WW8Num6z0">
    <w:name w:val="WW8Num6z0"/>
    <w:rsid w:val="00DF6A9D"/>
    <w:rPr>
      <w:rFonts w:ascii="Symbol" w:hAnsi="Symbol"/>
    </w:rPr>
  </w:style>
  <w:style w:type="character" w:customStyle="1" w:styleId="WW8Num7z0">
    <w:name w:val="WW8Num7z0"/>
    <w:rsid w:val="00DF6A9D"/>
    <w:rPr>
      <w:rFonts w:ascii="Symbol" w:hAnsi="Symbol"/>
    </w:rPr>
  </w:style>
  <w:style w:type="character" w:customStyle="1" w:styleId="WW8Num7z1">
    <w:name w:val="WW8Num7z1"/>
    <w:rsid w:val="00DF6A9D"/>
    <w:rPr>
      <w:rFonts w:ascii="Courier New" w:hAnsi="Courier New"/>
    </w:rPr>
  </w:style>
  <w:style w:type="character" w:customStyle="1" w:styleId="WW8Num7z2">
    <w:name w:val="WW8Num7z2"/>
    <w:rsid w:val="00DF6A9D"/>
    <w:rPr>
      <w:rFonts w:ascii="Wingdings" w:hAnsi="Wingdings"/>
    </w:rPr>
  </w:style>
  <w:style w:type="character" w:customStyle="1" w:styleId="Carpredefinitoparagrafo1">
    <w:name w:val="Car. predefinito paragrafo1"/>
    <w:rsid w:val="00DF6A9D"/>
  </w:style>
  <w:style w:type="character" w:styleId="Nmerodepgina">
    <w:name w:val="page number"/>
    <w:uiPriority w:val="99"/>
    <w:rsid w:val="00DF6A9D"/>
    <w:rPr>
      <w:rFonts w:cs="Times New Roman"/>
    </w:rPr>
  </w:style>
  <w:style w:type="paragraph" w:customStyle="1" w:styleId="Intestazione1">
    <w:name w:val="Intestazione1"/>
    <w:basedOn w:val="Normal"/>
    <w:next w:val="Textodecuerpo"/>
    <w:rsid w:val="00DF6A9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odecuerpo">
    <w:name w:val="Body Text"/>
    <w:basedOn w:val="Normal"/>
    <w:link w:val="TextodecuerpoCar"/>
    <w:uiPriority w:val="99"/>
    <w:rsid w:val="00DF6A9D"/>
    <w:pPr>
      <w:jc w:val="both"/>
    </w:pPr>
    <w:rPr>
      <w:rFonts w:ascii="Garamond" w:hAnsi="Garamond"/>
      <w:bCs/>
      <w:lang w:val="en-GB"/>
    </w:rPr>
  </w:style>
  <w:style w:type="character" w:customStyle="1" w:styleId="TextodecuerpoCar">
    <w:name w:val="Texto de cuerpo Car"/>
    <w:link w:val="Textodecuerpo"/>
    <w:uiPriority w:val="99"/>
    <w:locked/>
    <w:rsid w:val="00B30872"/>
    <w:rPr>
      <w:rFonts w:ascii="Garamond" w:hAnsi="Garamond"/>
      <w:lang w:val="en-GB" w:eastAsia="it-IT"/>
    </w:rPr>
  </w:style>
  <w:style w:type="paragraph" w:styleId="Lista">
    <w:name w:val="List"/>
    <w:basedOn w:val="Textodecuerpo"/>
    <w:uiPriority w:val="99"/>
    <w:rsid w:val="00DF6A9D"/>
    <w:rPr>
      <w:rFonts w:cs="Tahoma"/>
    </w:rPr>
  </w:style>
  <w:style w:type="paragraph" w:customStyle="1" w:styleId="Didascalia1">
    <w:name w:val="Didascalia1"/>
    <w:basedOn w:val="Normal"/>
    <w:rsid w:val="00DF6A9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"/>
    <w:rsid w:val="00DF6A9D"/>
    <w:pPr>
      <w:suppressLineNumbers/>
    </w:pPr>
    <w:rPr>
      <w:rFonts w:cs="Tahoma"/>
    </w:rPr>
  </w:style>
  <w:style w:type="paragraph" w:styleId="Ttulo">
    <w:name w:val="Title"/>
    <w:basedOn w:val="Normal"/>
    <w:next w:val="Subttulo"/>
    <w:link w:val="TtuloCar"/>
    <w:uiPriority w:val="10"/>
    <w:qFormat/>
    <w:rsid w:val="00DF6A9D"/>
    <w:pPr>
      <w:jc w:val="center"/>
    </w:pPr>
    <w:rPr>
      <w:b/>
      <w:i/>
      <w:sz w:val="25"/>
      <w:lang w:eastAsia="he-IL" w:bidi="he-IL"/>
    </w:rPr>
  </w:style>
  <w:style w:type="character" w:customStyle="1" w:styleId="TtuloCar">
    <w:name w:val="Título Car"/>
    <w:link w:val="Ttulo"/>
    <w:uiPriority w:val="10"/>
    <w:rsid w:val="0054026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Textodecuerpo"/>
    <w:link w:val="SubttuloCar"/>
    <w:uiPriority w:val="11"/>
    <w:qFormat/>
    <w:rsid w:val="00DF6A9D"/>
    <w:pPr>
      <w:ind w:right="-285"/>
      <w:jc w:val="center"/>
    </w:pPr>
    <w:rPr>
      <w:b/>
      <w:bCs/>
      <w:sz w:val="22"/>
    </w:rPr>
  </w:style>
  <w:style w:type="character" w:customStyle="1" w:styleId="SubttuloCar">
    <w:name w:val="Subtítulo Car"/>
    <w:link w:val="Subttulo"/>
    <w:uiPriority w:val="11"/>
    <w:rsid w:val="00540262"/>
    <w:rPr>
      <w:rFonts w:ascii="Cambria" w:eastAsia="Times New Roman" w:hAnsi="Cambria" w:cs="Times New Roman"/>
      <w:sz w:val="24"/>
      <w:szCs w:val="24"/>
    </w:rPr>
  </w:style>
  <w:style w:type="paragraph" w:customStyle="1" w:styleId="Corpodeltesto21">
    <w:name w:val="Corpo del testo 21"/>
    <w:basedOn w:val="Normal"/>
    <w:rsid w:val="00DF6A9D"/>
    <w:pPr>
      <w:jc w:val="both"/>
    </w:pPr>
    <w:rPr>
      <w:sz w:val="16"/>
      <w:lang w:val="en-GB" w:eastAsia="he-IL" w:bidi="he-IL"/>
    </w:rPr>
  </w:style>
  <w:style w:type="paragraph" w:styleId="Piedepgina">
    <w:name w:val="footer"/>
    <w:basedOn w:val="Normal"/>
    <w:link w:val="PiedepginaCar"/>
    <w:uiPriority w:val="99"/>
    <w:rsid w:val="00DF6A9D"/>
    <w:pPr>
      <w:tabs>
        <w:tab w:val="center" w:pos="4819"/>
        <w:tab w:val="right" w:pos="9638"/>
      </w:tabs>
    </w:pPr>
    <w:rPr>
      <w:lang w:eastAsia="he-IL" w:bidi="he-I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0262"/>
  </w:style>
  <w:style w:type="paragraph" w:styleId="Sangradetdecuerpo">
    <w:name w:val="Body Text Indent"/>
    <w:basedOn w:val="Normal"/>
    <w:link w:val="SangradetdecuerpoCar"/>
    <w:uiPriority w:val="99"/>
    <w:rsid w:val="00DF6A9D"/>
    <w:pPr>
      <w:ind w:left="73"/>
      <w:jc w:val="both"/>
    </w:pPr>
    <w:rPr>
      <w:rFonts w:ascii="Garamond" w:hAnsi="Garamond"/>
      <w:lang w:val="en-US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540262"/>
  </w:style>
  <w:style w:type="paragraph" w:styleId="Encabezado">
    <w:name w:val="header"/>
    <w:basedOn w:val="Normal"/>
    <w:link w:val="EncabezadoCar"/>
    <w:uiPriority w:val="99"/>
    <w:rsid w:val="00DF6A9D"/>
    <w:pPr>
      <w:tabs>
        <w:tab w:val="center" w:pos="4819"/>
        <w:tab w:val="right" w:pos="96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0262"/>
  </w:style>
  <w:style w:type="paragraph" w:styleId="Textodeglobo">
    <w:name w:val="Balloon Text"/>
    <w:basedOn w:val="Normal"/>
    <w:link w:val="TextodegloboCar"/>
    <w:uiPriority w:val="99"/>
    <w:rsid w:val="00DF6A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0262"/>
    <w:rPr>
      <w:sz w:val="0"/>
      <w:szCs w:val="0"/>
    </w:rPr>
  </w:style>
  <w:style w:type="paragraph" w:customStyle="1" w:styleId="Contenutotabella">
    <w:name w:val="Contenuto tabella"/>
    <w:basedOn w:val="Normal"/>
    <w:rsid w:val="00DF6A9D"/>
    <w:pPr>
      <w:suppressLineNumbers/>
    </w:pPr>
  </w:style>
  <w:style w:type="paragraph" w:customStyle="1" w:styleId="Intestazionetabella">
    <w:name w:val="Intestazione tabella"/>
    <w:basedOn w:val="Contenutotabella"/>
    <w:rsid w:val="00DF6A9D"/>
    <w:pPr>
      <w:jc w:val="center"/>
    </w:pPr>
    <w:rPr>
      <w:b/>
      <w:bCs/>
    </w:rPr>
  </w:style>
  <w:style w:type="paragraph" w:customStyle="1" w:styleId="Contenutocornice">
    <w:name w:val="Contenuto cornice"/>
    <w:basedOn w:val="Textodecuerpo"/>
    <w:rsid w:val="00DF6A9D"/>
  </w:style>
  <w:style w:type="table" w:styleId="Tablaconcuadrcula">
    <w:name w:val="Table Grid"/>
    <w:basedOn w:val="Tablanormal"/>
    <w:uiPriority w:val="59"/>
    <w:rsid w:val="003F23A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2037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5908"/>
    <w:pPr>
      <w:suppressAutoHyphens w:val="0"/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  <w:style w:type="paragraph" w:styleId="Textonotapie">
    <w:name w:val="footnote text"/>
    <w:basedOn w:val="Normal"/>
    <w:link w:val="TextonotapieCar"/>
    <w:unhideWhenUsed/>
    <w:rsid w:val="0003671B"/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rsid w:val="0003671B"/>
    <w:rPr>
      <w:sz w:val="24"/>
      <w:szCs w:val="24"/>
    </w:rPr>
  </w:style>
  <w:style w:type="character" w:styleId="Refdenotaalpie">
    <w:name w:val="footnote reference"/>
    <w:basedOn w:val="Fuentedeprrafopredeter"/>
    <w:unhideWhenUsed/>
    <w:rsid w:val="0003671B"/>
    <w:rPr>
      <w:vertAlign w:val="superscript"/>
    </w:rPr>
  </w:style>
  <w:style w:type="character" w:styleId="Enfasis">
    <w:name w:val="Emphasis"/>
    <w:basedOn w:val="Fuentedeprrafopredeter"/>
    <w:uiPriority w:val="20"/>
    <w:qFormat/>
    <w:rsid w:val="00736322"/>
    <w:rPr>
      <w:i/>
      <w:iCs/>
    </w:rPr>
  </w:style>
  <w:style w:type="character" w:customStyle="1" w:styleId="apple-converted-space">
    <w:name w:val="apple-converted-space"/>
    <w:basedOn w:val="Fuentedeprrafopredeter"/>
    <w:rsid w:val="00736322"/>
  </w:style>
  <w:style w:type="character" w:styleId="Hipervnculovisitado">
    <w:name w:val="FollowedHyperlink"/>
    <w:basedOn w:val="Fuentedeprrafopredeter"/>
    <w:semiHidden/>
    <w:unhideWhenUsed/>
    <w:rsid w:val="00736322"/>
    <w:rPr>
      <w:color w:val="800080" w:themeColor="followedHyperlink"/>
      <w:u w:val="single"/>
    </w:rPr>
  </w:style>
  <w:style w:type="paragraph" w:customStyle="1" w:styleId="NoSpacing1">
    <w:name w:val="No Spacing1"/>
    <w:qFormat/>
    <w:rsid w:val="00F132D6"/>
    <w:rPr>
      <w:rFonts w:ascii="Calibri" w:eastAsia="Calibri" w:hAnsi="Calibri"/>
      <w:sz w:val="22"/>
      <w:szCs w:val="22"/>
      <w:lang w:val="en-IN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872"/>
    <w:pPr>
      <w:suppressAutoHyphens/>
    </w:pPr>
  </w:style>
  <w:style w:type="paragraph" w:styleId="Ttulo1">
    <w:name w:val="heading 1"/>
    <w:basedOn w:val="Normal"/>
    <w:next w:val="Normal"/>
    <w:link w:val="Ttulo1Car"/>
    <w:uiPriority w:val="9"/>
    <w:qFormat/>
    <w:rsid w:val="00DF6A9D"/>
    <w:pPr>
      <w:keepNext/>
      <w:tabs>
        <w:tab w:val="num" w:pos="432"/>
      </w:tabs>
      <w:ind w:left="432" w:hanging="432"/>
      <w:jc w:val="center"/>
      <w:outlineLvl w:val="0"/>
    </w:pPr>
    <w:rPr>
      <w:b/>
      <w:iCs/>
      <w:color w:val="FF0000"/>
    </w:rPr>
  </w:style>
  <w:style w:type="paragraph" w:styleId="Ttulo2">
    <w:name w:val="heading 2"/>
    <w:basedOn w:val="Normal"/>
    <w:next w:val="Normal"/>
    <w:link w:val="Ttulo2Car"/>
    <w:uiPriority w:val="9"/>
    <w:qFormat/>
    <w:rsid w:val="00DF6A9D"/>
    <w:pPr>
      <w:keepNext/>
      <w:tabs>
        <w:tab w:val="num" w:pos="576"/>
      </w:tabs>
      <w:ind w:left="576" w:hanging="576"/>
      <w:jc w:val="center"/>
      <w:outlineLvl w:val="1"/>
    </w:pPr>
    <w:rPr>
      <w:i/>
      <w:sz w:val="36"/>
      <w:lang w:eastAsia="he-IL" w:bidi="he-IL"/>
    </w:rPr>
  </w:style>
  <w:style w:type="paragraph" w:styleId="Ttulo3">
    <w:name w:val="heading 3"/>
    <w:basedOn w:val="Normal"/>
    <w:next w:val="Normal"/>
    <w:link w:val="Ttulo3Car"/>
    <w:uiPriority w:val="9"/>
    <w:qFormat/>
    <w:rsid w:val="00DF6A9D"/>
    <w:pPr>
      <w:keepNext/>
      <w:tabs>
        <w:tab w:val="num" w:pos="720"/>
      </w:tabs>
      <w:autoSpaceDE w:val="0"/>
      <w:ind w:left="720" w:hanging="720"/>
      <w:jc w:val="center"/>
      <w:outlineLvl w:val="2"/>
    </w:pPr>
    <w:rPr>
      <w:rFonts w:ascii="Garamond" w:hAnsi="Garamond"/>
      <w:b/>
      <w:bCs/>
      <w:color w:val="000000"/>
      <w:sz w:val="22"/>
      <w:lang w:val="en-GB"/>
    </w:rPr>
  </w:style>
  <w:style w:type="paragraph" w:styleId="Ttulo4">
    <w:name w:val="heading 4"/>
    <w:basedOn w:val="Normal"/>
    <w:next w:val="Normal"/>
    <w:link w:val="Ttulo4Car"/>
    <w:uiPriority w:val="9"/>
    <w:qFormat/>
    <w:rsid w:val="00DF6A9D"/>
    <w:pPr>
      <w:keepNext/>
      <w:tabs>
        <w:tab w:val="num" w:pos="864"/>
      </w:tabs>
      <w:ind w:left="864" w:right="-427" w:hanging="864"/>
      <w:outlineLvl w:val="3"/>
    </w:pPr>
    <w:rPr>
      <w:bCs/>
      <w:iCs/>
      <w:sz w:val="28"/>
      <w:lang w:eastAsia="he-IL" w:bidi="he-IL"/>
    </w:rPr>
  </w:style>
  <w:style w:type="paragraph" w:styleId="Ttulo5">
    <w:name w:val="heading 5"/>
    <w:basedOn w:val="Normal"/>
    <w:next w:val="Normal"/>
    <w:link w:val="Ttulo5Car"/>
    <w:uiPriority w:val="9"/>
    <w:qFormat/>
    <w:rsid w:val="00DF6A9D"/>
    <w:pPr>
      <w:keepNext/>
      <w:tabs>
        <w:tab w:val="num" w:pos="1008"/>
      </w:tabs>
      <w:autoSpaceDE w:val="0"/>
      <w:ind w:left="1008" w:hanging="1008"/>
      <w:outlineLvl w:val="4"/>
    </w:pPr>
    <w:rPr>
      <w:rFonts w:ascii="Garamond" w:hAnsi="Garamond"/>
      <w:b/>
      <w:i/>
      <w:iCs/>
      <w:sz w:val="18"/>
      <w:lang w:val="en-GB" w:eastAsia="he-IL" w:bidi="he-IL"/>
    </w:rPr>
  </w:style>
  <w:style w:type="paragraph" w:styleId="Ttulo6">
    <w:name w:val="heading 6"/>
    <w:basedOn w:val="Normal"/>
    <w:next w:val="Normal"/>
    <w:link w:val="Ttulo6Car"/>
    <w:uiPriority w:val="9"/>
    <w:qFormat/>
    <w:rsid w:val="00DF6A9D"/>
    <w:pPr>
      <w:keepNext/>
      <w:tabs>
        <w:tab w:val="num" w:pos="1152"/>
      </w:tabs>
      <w:autoSpaceDE w:val="0"/>
      <w:ind w:left="1152" w:hanging="1152"/>
      <w:outlineLvl w:val="5"/>
    </w:pPr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paragraph" w:styleId="Ttulo7">
    <w:name w:val="heading 7"/>
    <w:basedOn w:val="Normal"/>
    <w:next w:val="Normal"/>
    <w:link w:val="Ttulo7Car"/>
    <w:uiPriority w:val="9"/>
    <w:qFormat/>
    <w:rsid w:val="00DF6A9D"/>
    <w:pPr>
      <w:keepNext/>
      <w:tabs>
        <w:tab w:val="num" w:pos="1296"/>
      </w:tabs>
      <w:autoSpaceDE w:val="0"/>
      <w:ind w:left="1296" w:hanging="1296"/>
      <w:jc w:val="both"/>
      <w:outlineLvl w:val="6"/>
    </w:pPr>
    <w:rPr>
      <w:rFonts w:ascii="Garamond" w:hAnsi="Garamond"/>
      <w:b/>
      <w:bCs/>
      <w:sz w:val="18"/>
      <w:lang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540262"/>
    <w:rPr>
      <w:b/>
      <w:iCs/>
      <w:color w:val="FF0000"/>
    </w:rPr>
  </w:style>
  <w:style w:type="character" w:customStyle="1" w:styleId="Ttulo2Car">
    <w:name w:val="Título 2 Car"/>
    <w:link w:val="Ttulo2"/>
    <w:uiPriority w:val="9"/>
    <w:rsid w:val="00540262"/>
    <w:rPr>
      <w:i/>
      <w:sz w:val="36"/>
      <w:lang w:eastAsia="he-IL" w:bidi="he-IL"/>
    </w:rPr>
  </w:style>
  <w:style w:type="character" w:customStyle="1" w:styleId="Ttulo3Car">
    <w:name w:val="Título 3 Car"/>
    <w:link w:val="Ttulo3"/>
    <w:uiPriority w:val="9"/>
    <w:rsid w:val="00540262"/>
    <w:rPr>
      <w:rFonts w:ascii="Garamond" w:hAnsi="Garamond"/>
      <w:b/>
      <w:bCs/>
      <w:color w:val="000000"/>
      <w:sz w:val="22"/>
      <w:lang w:val="en-GB"/>
    </w:rPr>
  </w:style>
  <w:style w:type="character" w:customStyle="1" w:styleId="Ttulo4Car">
    <w:name w:val="Título 4 Car"/>
    <w:link w:val="Ttulo4"/>
    <w:uiPriority w:val="9"/>
    <w:rsid w:val="00540262"/>
    <w:rPr>
      <w:bCs/>
      <w:iCs/>
      <w:sz w:val="28"/>
      <w:lang w:eastAsia="he-IL" w:bidi="he-IL"/>
    </w:rPr>
  </w:style>
  <w:style w:type="character" w:customStyle="1" w:styleId="Ttulo5Car">
    <w:name w:val="Título 5 Car"/>
    <w:link w:val="Ttulo5"/>
    <w:uiPriority w:val="9"/>
    <w:rsid w:val="00540262"/>
    <w:rPr>
      <w:rFonts w:ascii="Garamond" w:hAnsi="Garamond"/>
      <w:b/>
      <w:i/>
      <w:iCs/>
      <w:sz w:val="18"/>
      <w:lang w:val="en-GB" w:eastAsia="he-IL" w:bidi="he-IL"/>
    </w:rPr>
  </w:style>
  <w:style w:type="character" w:customStyle="1" w:styleId="Ttulo6Car">
    <w:name w:val="Título 6 Car"/>
    <w:link w:val="Ttulo6"/>
    <w:uiPriority w:val="9"/>
    <w:rsid w:val="00540262"/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character" w:customStyle="1" w:styleId="Ttulo7Car">
    <w:name w:val="Título 7 Car"/>
    <w:link w:val="Ttulo7"/>
    <w:uiPriority w:val="9"/>
    <w:rsid w:val="00540262"/>
    <w:rPr>
      <w:rFonts w:ascii="Garamond" w:hAnsi="Garamond"/>
      <w:b/>
      <w:bCs/>
      <w:sz w:val="18"/>
      <w:lang w:eastAsia="he-IL" w:bidi="he-IL"/>
    </w:rPr>
  </w:style>
  <w:style w:type="character" w:customStyle="1" w:styleId="WW8Num1z0">
    <w:name w:val="WW8Num1z0"/>
    <w:rsid w:val="00DF6A9D"/>
    <w:rPr>
      <w:rFonts w:ascii="Symbol" w:hAnsi="Symbol"/>
    </w:rPr>
  </w:style>
  <w:style w:type="character" w:customStyle="1" w:styleId="WW8Num1z1">
    <w:name w:val="WW8Num1z1"/>
    <w:rsid w:val="00DF6A9D"/>
    <w:rPr>
      <w:rFonts w:ascii="Courier New" w:hAnsi="Courier New"/>
    </w:rPr>
  </w:style>
  <w:style w:type="character" w:customStyle="1" w:styleId="WW8Num1z2">
    <w:name w:val="WW8Num1z2"/>
    <w:rsid w:val="00DF6A9D"/>
    <w:rPr>
      <w:rFonts w:ascii="Wingdings" w:hAnsi="Wingdings"/>
    </w:rPr>
  </w:style>
  <w:style w:type="character" w:customStyle="1" w:styleId="WW8Num2z0">
    <w:name w:val="WW8Num2z0"/>
    <w:rsid w:val="00DF6A9D"/>
    <w:rPr>
      <w:rFonts w:ascii="Symbol" w:hAnsi="Symbol"/>
    </w:rPr>
  </w:style>
  <w:style w:type="character" w:customStyle="1" w:styleId="WW8Num2z1">
    <w:name w:val="WW8Num2z1"/>
    <w:rsid w:val="00DF6A9D"/>
    <w:rPr>
      <w:rFonts w:ascii="Courier New" w:hAnsi="Courier New"/>
    </w:rPr>
  </w:style>
  <w:style w:type="character" w:customStyle="1" w:styleId="WW8Num2z2">
    <w:name w:val="WW8Num2z2"/>
    <w:rsid w:val="00DF6A9D"/>
    <w:rPr>
      <w:rFonts w:ascii="Wingdings" w:hAnsi="Wingdings"/>
    </w:rPr>
  </w:style>
  <w:style w:type="character" w:customStyle="1" w:styleId="WW8Num3z0">
    <w:name w:val="WW8Num3z0"/>
    <w:rsid w:val="00DF6A9D"/>
    <w:rPr>
      <w:rFonts w:ascii="Symbol" w:hAnsi="Symbol"/>
    </w:rPr>
  </w:style>
  <w:style w:type="character" w:customStyle="1" w:styleId="WW8Num3z1">
    <w:name w:val="WW8Num3z1"/>
    <w:rsid w:val="00DF6A9D"/>
    <w:rPr>
      <w:rFonts w:ascii="Courier New" w:hAnsi="Courier New"/>
    </w:rPr>
  </w:style>
  <w:style w:type="character" w:customStyle="1" w:styleId="WW8Num3z2">
    <w:name w:val="WW8Num3z2"/>
    <w:rsid w:val="00DF6A9D"/>
    <w:rPr>
      <w:rFonts w:ascii="Wingdings" w:hAnsi="Wingdings"/>
    </w:rPr>
  </w:style>
  <w:style w:type="character" w:customStyle="1" w:styleId="WW8Num4z0">
    <w:name w:val="WW8Num4z0"/>
    <w:rsid w:val="00DF6A9D"/>
    <w:rPr>
      <w:rFonts w:ascii="Symbol" w:hAnsi="Symbol"/>
    </w:rPr>
  </w:style>
  <w:style w:type="character" w:customStyle="1" w:styleId="WW8Num4z1">
    <w:name w:val="WW8Num4z1"/>
    <w:rsid w:val="00DF6A9D"/>
    <w:rPr>
      <w:rFonts w:ascii="Courier New" w:hAnsi="Courier New"/>
    </w:rPr>
  </w:style>
  <w:style w:type="character" w:customStyle="1" w:styleId="WW8Num4z2">
    <w:name w:val="WW8Num4z2"/>
    <w:rsid w:val="00DF6A9D"/>
    <w:rPr>
      <w:rFonts w:ascii="Wingdings" w:hAnsi="Wingdings"/>
    </w:rPr>
  </w:style>
  <w:style w:type="character" w:customStyle="1" w:styleId="WW8Num5z0">
    <w:name w:val="WW8Num5z0"/>
    <w:rsid w:val="00DF6A9D"/>
    <w:rPr>
      <w:rFonts w:ascii="Symbol" w:hAnsi="Symbol"/>
    </w:rPr>
  </w:style>
  <w:style w:type="character" w:customStyle="1" w:styleId="WW8Num5z1">
    <w:name w:val="WW8Num5z1"/>
    <w:rsid w:val="00DF6A9D"/>
    <w:rPr>
      <w:rFonts w:ascii="Courier New" w:hAnsi="Courier New"/>
    </w:rPr>
  </w:style>
  <w:style w:type="character" w:customStyle="1" w:styleId="WW8Num5z2">
    <w:name w:val="WW8Num5z2"/>
    <w:rsid w:val="00DF6A9D"/>
    <w:rPr>
      <w:rFonts w:ascii="Wingdings" w:hAnsi="Wingdings"/>
    </w:rPr>
  </w:style>
  <w:style w:type="character" w:customStyle="1" w:styleId="WW8Num6z0">
    <w:name w:val="WW8Num6z0"/>
    <w:rsid w:val="00DF6A9D"/>
    <w:rPr>
      <w:rFonts w:ascii="Symbol" w:hAnsi="Symbol"/>
    </w:rPr>
  </w:style>
  <w:style w:type="character" w:customStyle="1" w:styleId="WW8Num7z0">
    <w:name w:val="WW8Num7z0"/>
    <w:rsid w:val="00DF6A9D"/>
    <w:rPr>
      <w:rFonts w:ascii="Symbol" w:hAnsi="Symbol"/>
    </w:rPr>
  </w:style>
  <w:style w:type="character" w:customStyle="1" w:styleId="WW8Num7z1">
    <w:name w:val="WW8Num7z1"/>
    <w:rsid w:val="00DF6A9D"/>
    <w:rPr>
      <w:rFonts w:ascii="Courier New" w:hAnsi="Courier New"/>
    </w:rPr>
  </w:style>
  <w:style w:type="character" w:customStyle="1" w:styleId="WW8Num7z2">
    <w:name w:val="WW8Num7z2"/>
    <w:rsid w:val="00DF6A9D"/>
    <w:rPr>
      <w:rFonts w:ascii="Wingdings" w:hAnsi="Wingdings"/>
    </w:rPr>
  </w:style>
  <w:style w:type="character" w:customStyle="1" w:styleId="Carpredefinitoparagrafo1">
    <w:name w:val="Car. predefinito paragrafo1"/>
    <w:rsid w:val="00DF6A9D"/>
  </w:style>
  <w:style w:type="character" w:styleId="Nmerodepgina">
    <w:name w:val="page number"/>
    <w:uiPriority w:val="99"/>
    <w:rsid w:val="00DF6A9D"/>
    <w:rPr>
      <w:rFonts w:cs="Times New Roman"/>
    </w:rPr>
  </w:style>
  <w:style w:type="paragraph" w:customStyle="1" w:styleId="Intestazione1">
    <w:name w:val="Intestazione1"/>
    <w:basedOn w:val="Normal"/>
    <w:next w:val="Textodecuerpo"/>
    <w:rsid w:val="00DF6A9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odecuerpo">
    <w:name w:val="Body Text"/>
    <w:basedOn w:val="Normal"/>
    <w:link w:val="TextodecuerpoCar"/>
    <w:uiPriority w:val="99"/>
    <w:rsid w:val="00DF6A9D"/>
    <w:pPr>
      <w:jc w:val="both"/>
    </w:pPr>
    <w:rPr>
      <w:rFonts w:ascii="Garamond" w:hAnsi="Garamond"/>
      <w:bCs/>
      <w:lang w:val="en-GB"/>
    </w:rPr>
  </w:style>
  <w:style w:type="character" w:customStyle="1" w:styleId="TextodecuerpoCar">
    <w:name w:val="Texto de cuerpo Car"/>
    <w:link w:val="Textodecuerpo"/>
    <w:uiPriority w:val="99"/>
    <w:locked/>
    <w:rsid w:val="00B30872"/>
    <w:rPr>
      <w:rFonts w:ascii="Garamond" w:hAnsi="Garamond"/>
      <w:lang w:val="en-GB" w:eastAsia="it-IT"/>
    </w:rPr>
  </w:style>
  <w:style w:type="paragraph" w:styleId="Lista">
    <w:name w:val="List"/>
    <w:basedOn w:val="Textodecuerpo"/>
    <w:uiPriority w:val="99"/>
    <w:rsid w:val="00DF6A9D"/>
    <w:rPr>
      <w:rFonts w:cs="Tahoma"/>
    </w:rPr>
  </w:style>
  <w:style w:type="paragraph" w:customStyle="1" w:styleId="Didascalia1">
    <w:name w:val="Didascalia1"/>
    <w:basedOn w:val="Normal"/>
    <w:rsid w:val="00DF6A9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"/>
    <w:rsid w:val="00DF6A9D"/>
    <w:pPr>
      <w:suppressLineNumbers/>
    </w:pPr>
    <w:rPr>
      <w:rFonts w:cs="Tahoma"/>
    </w:rPr>
  </w:style>
  <w:style w:type="paragraph" w:styleId="Ttulo">
    <w:name w:val="Title"/>
    <w:basedOn w:val="Normal"/>
    <w:next w:val="Subttulo"/>
    <w:link w:val="TtuloCar"/>
    <w:uiPriority w:val="10"/>
    <w:qFormat/>
    <w:rsid w:val="00DF6A9D"/>
    <w:pPr>
      <w:jc w:val="center"/>
    </w:pPr>
    <w:rPr>
      <w:b/>
      <w:i/>
      <w:sz w:val="25"/>
      <w:lang w:eastAsia="he-IL" w:bidi="he-IL"/>
    </w:rPr>
  </w:style>
  <w:style w:type="character" w:customStyle="1" w:styleId="TtuloCar">
    <w:name w:val="Título Car"/>
    <w:link w:val="Ttulo"/>
    <w:uiPriority w:val="10"/>
    <w:rsid w:val="0054026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Textodecuerpo"/>
    <w:link w:val="SubttuloCar"/>
    <w:uiPriority w:val="11"/>
    <w:qFormat/>
    <w:rsid w:val="00DF6A9D"/>
    <w:pPr>
      <w:ind w:right="-285"/>
      <w:jc w:val="center"/>
    </w:pPr>
    <w:rPr>
      <w:b/>
      <w:bCs/>
      <w:sz w:val="22"/>
    </w:rPr>
  </w:style>
  <w:style w:type="character" w:customStyle="1" w:styleId="SubttuloCar">
    <w:name w:val="Subtítulo Car"/>
    <w:link w:val="Subttulo"/>
    <w:uiPriority w:val="11"/>
    <w:rsid w:val="00540262"/>
    <w:rPr>
      <w:rFonts w:ascii="Cambria" w:eastAsia="Times New Roman" w:hAnsi="Cambria" w:cs="Times New Roman"/>
      <w:sz w:val="24"/>
      <w:szCs w:val="24"/>
    </w:rPr>
  </w:style>
  <w:style w:type="paragraph" w:customStyle="1" w:styleId="Corpodeltesto21">
    <w:name w:val="Corpo del testo 21"/>
    <w:basedOn w:val="Normal"/>
    <w:rsid w:val="00DF6A9D"/>
    <w:pPr>
      <w:jc w:val="both"/>
    </w:pPr>
    <w:rPr>
      <w:sz w:val="16"/>
      <w:lang w:val="en-GB" w:eastAsia="he-IL" w:bidi="he-IL"/>
    </w:rPr>
  </w:style>
  <w:style w:type="paragraph" w:styleId="Piedepgina">
    <w:name w:val="footer"/>
    <w:basedOn w:val="Normal"/>
    <w:link w:val="PiedepginaCar"/>
    <w:uiPriority w:val="99"/>
    <w:rsid w:val="00DF6A9D"/>
    <w:pPr>
      <w:tabs>
        <w:tab w:val="center" w:pos="4819"/>
        <w:tab w:val="right" w:pos="9638"/>
      </w:tabs>
    </w:pPr>
    <w:rPr>
      <w:lang w:eastAsia="he-IL" w:bidi="he-I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0262"/>
  </w:style>
  <w:style w:type="paragraph" w:styleId="Sangradetdecuerpo">
    <w:name w:val="Body Text Indent"/>
    <w:basedOn w:val="Normal"/>
    <w:link w:val="SangradetdecuerpoCar"/>
    <w:uiPriority w:val="99"/>
    <w:rsid w:val="00DF6A9D"/>
    <w:pPr>
      <w:ind w:left="73"/>
      <w:jc w:val="both"/>
    </w:pPr>
    <w:rPr>
      <w:rFonts w:ascii="Garamond" w:hAnsi="Garamond"/>
      <w:lang w:val="en-US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540262"/>
  </w:style>
  <w:style w:type="paragraph" w:styleId="Encabezado">
    <w:name w:val="header"/>
    <w:basedOn w:val="Normal"/>
    <w:link w:val="EncabezadoCar"/>
    <w:uiPriority w:val="99"/>
    <w:rsid w:val="00DF6A9D"/>
    <w:pPr>
      <w:tabs>
        <w:tab w:val="center" w:pos="4819"/>
        <w:tab w:val="right" w:pos="96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0262"/>
  </w:style>
  <w:style w:type="paragraph" w:styleId="Textodeglobo">
    <w:name w:val="Balloon Text"/>
    <w:basedOn w:val="Normal"/>
    <w:link w:val="TextodegloboCar"/>
    <w:uiPriority w:val="99"/>
    <w:rsid w:val="00DF6A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0262"/>
    <w:rPr>
      <w:sz w:val="0"/>
      <w:szCs w:val="0"/>
    </w:rPr>
  </w:style>
  <w:style w:type="paragraph" w:customStyle="1" w:styleId="Contenutotabella">
    <w:name w:val="Contenuto tabella"/>
    <w:basedOn w:val="Normal"/>
    <w:rsid w:val="00DF6A9D"/>
    <w:pPr>
      <w:suppressLineNumbers/>
    </w:pPr>
  </w:style>
  <w:style w:type="paragraph" w:customStyle="1" w:styleId="Intestazionetabella">
    <w:name w:val="Intestazione tabella"/>
    <w:basedOn w:val="Contenutotabella"/>
    <w:rsid w:val="00DF6A9D"/>
    <w:pPr>
      <w:jc w:val="center"/>
    </w:pPr>
    <w:rPr>
      <w:b/>
      <w:bCs/>
    </w:rPr>
  </w:style>
  <w:style w:type="paragraph" w:customStyle="1" w:styleId="Contenutocornice">
    <w:name w:val="Contenuto cornice"/>
    <w:basedOn w:val="Textodecuerpo"/>
    <w:rsid w:val="00DF6A9D"/>
  </w:style>
  <w:style w:type="table" w:styleId="Tablaconcuadrcula">
    <w:name w:val="Table Grid"/>
    <w:basedOn w:val="Tablanormal"/>
    <w:uiPriority w:val="59"/>
    <w:rsid w:val="003F23A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2037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5908"/>
    <w:pPr>
      <w:suppressAutoHyphens w:val="0"/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  <w:style w:type="paragraph" w:styleId="Textonotapie">
    <w:name w:val="footnote text"/>
    <w:basedOn w:val="Normal"/>
    <w:link w:val="TextonotapieCar"/>
    <w:unhideWhenUsed/>
    <w:rsid w:val="0003671B"/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rsid w:val="0003671B"/>
    <w:rPr>
      <w:sz w:val="24"/>
      <w:szCs w:val="24"/>
    </w:rPr>
  </w:style>
  <w:style w:type="character" w:styleId="Refdenotaalpie">
    <w:name w:val="footnote reference"/>
    <w:basedOn w:val="Fuentedeprrafopredeter"/>
    <w:unhideWhenUsed/>
    <w:rsid w:val="0003671B"/>
    <w:rPr>
      <w:vertAlign w:val="superscript"/>
    </w:rPr>
  </w:style>
  <w:style w:type="character" w:styleId="Enfasis">
    <w:name w:val="Emphasis"/>
    <w:basedOn w:val="Fuentedeprrafopredeter"/>
    <w:uiPriority w:val="20"/>
    <w:qFormat/>
    <w:rsid w:val="00736322"/>
    <w:rPr>
      <w:i/>
      <w:iCs/>
    </w:rPr>
  </w:style>
  <w:style w:type="character" w:customStyle="1" w:styleId="apple-converted-space">
    <w:name w:val="apple-converted-space"/>
    <w:basedOn w:val="Fuentedeprrafopredeter"/>
    <w:rsid w:val="00736322"/>
  </w:style>
  <w:style w:type="character" w:styleId="Hipervnculovisitado">
    <w:name w:val="FollowedHyperlink"/>
    <w:basedOn w:val="Fuentedeprrafopredeter"/>
    <w:semiHidden/>
    <w:unhideWhenUsed/>
    <w:rsid w:val="00736322"/>
    <w:rPr>
      <w:color w:val="800080" w:themeColor="followedHyperlink"/>
      <w:u w:val="single"/>
    </w:rPr>
  </w:style>
  <w:style w:type="paragraph" w:customStyle="1" w:styleId="NoSpacing1">
    <w:name w:val="No Spacing1"/>
    <w:qFormat/>
    <w:rsid w:val="00F132D6"/>
    <w:rPr>
      <w:rFonts w:ascii="Calibri" w:eastAsia="Calibri" w:hAnsi="Calibri"/>
      <w:sz w:val="22"/>
      <w:szCs w:val="22"/>
      <w:lang w:val="en-I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ate-collection.com/portafolio" TargetMode="External"/><Relationship Id="rId4" Type="http://schemas.openxmlformats.org/officeDocument/2006/relationships/hyperlink" Target="http://www.amandatour.com" TargetMode="External"/><Relationship Id="rId1" Type="http://schemas.openxmlformats.org/officeDocument/2006/relationships/image" Target="media/image6.png"/><Relationship Id="rId2" Type="http://schemas.openxmlformats.org/officeDocument/2006/relationships/hyperlink" Target="mailto:araceli.holguin@amate-collection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29D5FD394DF8C479618409F1FE5A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8953C-DD9C-5143-B7E4-66053FD40268}"/>
      </w:docPartPr>
      <w:docPartBody>
        <w:p w14:paraId="77B74DD5" w14:textId="1BCA7C41" w:rsidR="00A2559F" w:rsidRDefault="00A2559F" w:rsidP="00A2559F">
          <w:pPr>
            <w:pStyle w:val="929D5FD394DF8C479618409F1FE5A7D5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D38463313DB52B4E85AD194B2D2C4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A89C7-E3FF-874B-8733-FCA7691336F2}"/>
      </w:docPartPr>
      <w:docPartBody>
        <w:p w14:paraId="6C2E0F1E" w14:textId="46F6DA1A" w:rsidR="00A2559F" w:rsidRDefault="00A2559F" w:rsidP="00A2559F">
          <w:pPr>
            <w:pStyle w:val="D38463313DB52B4E85AD194B2D2C421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AA0A7A90EDC88B458229DF934AD6D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587E7-E852-4C47-85EC-C66C46DFB7D0}"/>
      </w:docPartPr>
      <w:docPartBody>
        <w:p w14:paraId="3A5CFF03" w14:textId="54ED8550" w:rsidR="00A2559F" w:rsidRDefault="00A2559F" w:rsidP="00A2559F">
          <w:pPr>
            <w:pStyle w:val="AA0A7A90EDC88B458229DF934AD6DC03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oiret One">
    <w:panose1 w:val="02000000000000000000"/>
    <w:charset w:val="00"/>
    <w:family w:val="auto"/>
    <w:pitch w:val="variable"/>
    <w:sig w:usb0="A000022F" w:usb1="5000004A" w:usb2="00000000" w:usb3="00000000" w:csb0="00000097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59F"/>
    <w:rsid w:val="00A2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50AD70C486FA349A54F6065D960E50C">
    <w:name w:val="750AD70C486FA349A54F6065D960E50C"/>
    <w:rsid w:val="00A2559F"/>
  </w:style>
  <w:style w:type="paragraph" w:customStyle="1" w:styleId="5FFFC6C1732E254D83C3A57EC87E9061">
    <w:name w:val="5FFFC6C1732E254D83C3A57EC87E9061"/>
    <w:rsid w:val="00A2559F"/>
  </w:style>
  <w:style w:type="paragraph" w:customStyle="1" w:styleId="78D8E09FC44FBC4FA7A4553F411654A3">
    <w:name w:val="78D8E09FC44FBC4FA7A4553F411654A3"/>
    <w:rsid w:val="00A2559F"/>
  </w:style>
  <w:style w:type="paragraph" w:customStyle="1" w:styleId="3787015E7E0A0142931569CC6D8A447A">
    <w:name w:val="3787015E7E0A0142931569CC6D8A447A"/>
    <w:rsid w:val="00A2559F"/>
  </w:style>
  <w:style w:type="paragraph" w:customStyle="1" w:styleId="7FE8830E2919124887C5282DCC6DBBA7">
    <w:name w:val="7FE8830E2919124887C5282DCC6DBBA7"/>
    <w:rsid w:val="00A2559F"/>
  </w:style>
  <w:style w:type="paragraph" w:customStyle="1" w:styleId="63772E0B977A6145813206FC852F60F9">
    <w:name w:val="63772E0B977A6145813206FC852F60F9"/>
    <w:rsid w:val="00A2559F"/>
  </w:style>
  <w:style w:type="paragraph" w:customStyle="1" w:styleId="929D5FD394DF8C479618409F1FE5A7D5">
    <w:name w:val="929D5FD394DF8C479618409F1FE5A7D5"/>
    <w:rsid w:val="00A2559F"/>
  </w:style>
  <w:style w:type="paragraph" w:customStyle="1" w:styleId="D38463313DB52B4E85AD194B2D2C4219">
    <w:name w:val="D38463313DB52B4E85AD194B2D2C4219"/>
    <w:rsid w:val="00A2559F"/>
  </w:style>
  <w:style w:type="paragraph" w:customStyle="1" w:styleId="AA0A7A90EDC88B458229DF934AD6DC03">
    <w:name w:val="AA0A7A90EDC88B458229DF934AD6DC03"/>
    <w:rsid w:val="00A2559F"/>
  </w:style>
  <w:style w:type="paragraph" w:customStyle="1" w:styleId="96400A1581A5D049BDC75575D23C945A">
    <w:name w:val="96400A1581A5D049BDC75575D23C945A"/>
    <w:rsid w:val="00A2559F"/>
  </w:style>
  <w:style w:type="paragraph" w:customStyle="1" w:styleId="9862E9FE41F7F143BF584C423BE79498">
    <w:name w:val="9862E9FE41F7F143BF584C423BE79498"/>
    <w:rsid w:val="00A2559F"/>
  </w:style>
  <w:style w:type="paragraph" w:customStyle="1" w:styleId="30A5199EF86EC146835382B33B3280BA">
    <w:name w:val="30A5199EF86EC146835382B33B3280BA"/>
    <w:rsid w:val="00A2559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50AD70C486FA349A54F6065D960E50C">
    <w:name w:val="750AD70C486FA349A54F6065D960E50C"/>
    <w:rsid w:val="00A2559F"/>
  </w:style>
  <w:style w:type="paragraph" w:customStyle="1" w:styleId="5FFFC6C1732E254D83C3A57EC87E9061">
    <w:name w:val="5FFFC6C1732E254D83C3A57EC87E9061"/>
    <w:rsid w:val="00A2559F"/>
  </w:style>
  <w:style w:type="paragraph" w:customStyle="1" w:styleId="78D8E09FC44FBC4FA7A4553F411654A3">
    <w:name w:val="78D8E09FC44FBC4FA7A4553F411654A3"/>
    <w:rsid w:val="00A2559F"/>
  </w:style>
  <w:style w:type="paragraph" w:customStyle="1" w:styleId="3787015E7E0A0142931569CC6D8A447A">
    <w:name w:val="3787015E7E0A0142931569CC6D8A447A"/>
    <w:rsid w:val="00A2559F"/>
  </w:style>
  <w:style w:type="paragraph" w:customStyle="1" w:styleId="7FE8830E2919124887C5282DCC6DBBA7">
    <w:name w:val="7FE8830E2919124887C5282DCC6DBBA7"/>
    <w:rsid w:val="00A2559F"/>
  </w:style>
  <w:style w:type="paragraph" w:customStyle="1" w:styleId="63772E0B977A6145813206FC852F60F9">
    <w:name w:val="63772E0B977A6145813206FC852F60F9"/>
    <w:rsid w:val="00A2559F"/>
  </w:style>
  <w:style w:type="paragraph" w:customStyle="1" w:styleId="929D5FD394DF8C479618409F1FE5A7D5">
    <w:name w:val="929D5FD394DF8C479618409F1FE5A7D5"/>
    <w:rsid w:val="00A2559F"/>
  </w:style>
  <w:style w:type="paragraph" w:customStyle="1" w:styleId="D38463313DB52B4E85AD194B2D2C4219">
    <w:name w:val="D38463313DB52B4E85AD194B2D2C4219"/>
    <w:rsid w:val="00A2559F"/>
  </w:style>
  <w:style w:type="paragraph" w:customStyle="1" w:styleId="AA0A7A90EDC88B458229DF934AD6DC03">
    <w:name w:val="AA0A7A90EDC88B458229DF934AD6DC03"/>
    <w:rsid w:val="00A2559F"/>
  </w:style>
  <w:style w:type="paragraph" w:customStyle="1" w:styleId="96400A1581A5D049BDC75575D23C945A">
    <w:name w:val="96400A1581A5D049BDC75575D23C945A"/>
    <w:rsid w:val="00A2559F"/>
  </w:style>
  <w:style w:type="paragraph" w:customStyle="1" w:styleId="9862E9FE41F7F143BF584C423BE79498">
    <w:name w:val="9862E9FE41F7F143BF584C423BE79498"/>
    <w:rsid w:val="00A2559F"/>
  </w:style>
  <w:style w:type="paragraph" w:customStyle="1" w:styleId="30A5199EF86EC146835382B33B3280BA">
    <w:name w:val="30A5199EF86EC146835382B33B3280BA"/>
    <w:rsid w:val="00A255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C8F12-617F-CD40-866B-95997A0A1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158</Words>
  <Characters>870</Characters>
  <Application>Microsoft Macintosh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Gartour di HTS Srl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Gartour</dc:creator>
  <cp:lastModifiedBy>Gabriela Encinas</cp:lastModifiedBy>
  <cp:revision>12</cp:revision>
  <cp:lastPrinted>2017-02-23T03:47:00Z</cp:lastPrinted>
  <dcterms:created xsi:type="dcterms:W3CDTF">2017-06-29T21:32:00Z</dcterms:created>
  <dcterms:modified xsi:type="dcterms:W3CDTF">2018-04-13T15:37:00Z</dcterms:modified>
</cp:coreProperties>
</file>